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1C673A" w:rsidRDefault="00D17EB9" w:rsidP="00D17EB9">
      <w:pPr>
        <w:spacing w:line="288" w:lineRule="auto"/>
        <w:jc w:val="center"/>
        <w:rPr>
          <w:rFonts w:ascii="Arial" w:hAnsi="Arial" w:cs="Arial"/>
          <w:b/>
          <w:lang w:val="hu-HU"/>
        </w:rPr>
      </w:pPr>
      <w:bookmarkStart w:id="0" w:name="_GoBack"/>
      <w:bookmarkEnd w:id="0"/>
      <w:r w:rsidRPr="001C673A">
        <w:rPr>
          <w:rFonts w:ascii="Arial" w:hAnsi="Arial" w:cs="Arial"/>
          <w:b/>
          <w:lang w:val="hu-HU"/>
        </w:rPr>
        <w:t>Kérelem ingatlan lakatlanságának igazolásához</w:t>
      </w:r>
    </w:p>
    <w:p w:rsidR="00D17EB9" w:rsidRPr="001C673A" w:rsidRDefault="00D17EB9" w:rsidP="00D17EB9">
      <w:pPr>
        <w:spacing w:line="288" w:lineRule="auto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rPr>
          <w:rFonts w:ascii="Arial" w:hAnsi="Arial" w:cs="Arial"/>
          <w:u w:val="single"/>
          <w:lang w:val="hu-HU"/>
        </w:rPr>
      </w:pPr>
      <w:r w:rsidRPr="001C673A">
        <w:rPr>
          <w:rFonts w:ascii="Arial" w:hAnsi="Arial" w:cs="Arial"/>
          <w:u w:val="single"/>
          <w:lang w:val="hu-HU"/>
        </w:rPr>
        <w:t>A Kérelmezőre vonatkozó adatok (az adatok megadása kötelező):</w:t>
      </w:r>
    </w:p>
    <w:p w:rsidR="006F56DB" w:rsidRPr="001C673A" w:rsidRDefault="006F56DB" w:rsidP="006F56DB">
      <w:pPr>
        <w:spacing w:line="288" w:lineRule="auto"/>
        <w:rPr>
          <w:rFonts w:ascii="Arial" w:hAnsi="Arial" w:cs="Arial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F56DB" w:rsidRPr="001C673A" w:rsidTr="00C07B81">
        <w:tc>
          <w:tcPr>
            <w:tcW w:w="226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Név</w:t>
            </w:r>
          </w:p>
        </w:tc>
        <w:tc>
          <w:tcPr>
            <w:tcW w:w="675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  <w:tr w:rsidR="006F56DB" w:rsidRPr="001C673A" w:rsidTr="00C07B81">
        <w:tc>
          <w:tcPr>
            <w:tcW w:w="226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Születési név</w:t>
            </w:r>
          </w:p>
        </w:tc>
        <w:tc>
          <w:tcPr>
            <w:tcW w:w="675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  <w:tr w:rsidR="006F56DB" w:rsidRPr="001C673A" w:rsidTr="00C07B81">
        <w:tc>
          <w:tcPr>
            <w:tcW w:w="226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Születési hely és idő</w:t>
            </w:r>
          </w:p>
        </w:tc>
        <w:tc>
          <w:tcPr>
            <w:tcW w:w="675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  <w:tr w:rsidR="006F56DB" w:rsidRPr="001C673A" w:rsidTr="00C07B81">
        <w:tc>
          <w:tcPr>
            <w:tcW w:w="226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Anyja neve</w:t>
            </w:r>
          </w:p>
        </w:tc>
        <w:tc>
          <w:tcPr>
            <w:tcW w:w="675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  <w:tr w:rsidR="001C673A" w:rsidRPr="001C673A" w:rsidTr="00C07B81">
        <w:tc>
          <w:tcPr>
            <w:tcW w:w="2263" w:type="dxa"/>
          </w:tcPr>
          <w:p w:rsidR="001C673A" w:rsidRPr="001C673A" w:rsidRDefault="001C673A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>
              <w:rPr>
                <w:rFonts w:ascii="Arial" w:hAnsi="Arial" w:cs="Arial"/>
                <w:lang w:val="hu-HU"/>
              </w:rPr>
              <w:t>Lakcím</w:t>
            </w:r>
          </w:p>
        </w:tc>
        <w:tc>
          <w:tcPr>
            <w:tcW w:w="6753" w:type="dxa"/>
          </w:tcPr>
          <w:p w:rsidR="001C673A" w:rsidRPr="001C673A" w:rsidRDefault="001C673A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  <w:tr w:rsidR="006F56DB" w:rsidRPr="001C673A" w:rsidTr="00C07B81">
        <w:tc>
          <w:tcPr>
            <w:tcW w:w="226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Telefonszám</w:t>
            </w:r>
          </w:p>
        </w:tc>
        <w:tc>
          <w:tcPr>
            <w:tcW w:w="6753" w:type="dxa"/>
          </w:tcPr>
          <w:p w:rsidR="006F56DB" w:rsidRPr="001C673A" w:rsidRDefault="006F56DB" w:rsidP="00C07B81">
            <w:pPr>
              <w:spacing w:line="288" w:lineRule="auto"/>
              <w:rPr>
                <w:rFonts w:ascii="Arial" w:hAnsi="Arial" w:cs="Arial"/>
                <w:lang w:val="hu-HU"/>
              </w:rPr>
            </w:pPr>
          </w:p>
        </w:tc>
      </w:tr>
    </w:tbl>
    <w:p w:rsidR="006F56DB" w:rsidRPr="001C673A" w:rsidRDefault="006F56DB" w:rsidP="00D17EB9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u w:val="single"/>
          <w:lang w:val="hu-HU"/>
        </w:rPr>
      </w:pPr>
      <w:r w:rsidRPr="001C673A">
        <w:rPr>
          <w:rFonts w:ascii="Arial" w:hAnsi="Arial" w:cs="Arial"/>
          <w:u w:val="single"/>
          <w:lang w:val="hu-HU"/>
        </w:rPr>
        <w:t>Az ingatlan adatai (az adatok megadása kötelező):</w:t>
      </w: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F56DB" w:rsidRPr="001C673A" w:rsidTr="00C07B81">
        <w:tc>
          <w:tcPr>
            <w:tcW w:w="4508" w:type="dxa"/>
          </w:tcPr>
          <w:p w:rsidR="006F56DB" w:rsidRPr="001C673A" w:rsidRDefault="006F56DB" w:rsidP="006F56DB">
            <w:pPr>
              <w:spacing w:line="288" w:lineRule="auto"/>
              <w:jc w:val="both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A lakatlan ingatlan címe</w:t>
            </w:r>
          </w:p>
        </w:tc>
        <w:tc>
          <w:tcPr>
            <w:tcW w:w="4508" w:type="dxa"/>
          </w:tcPr>
          <w:p w:rsidR="006F56DB" w:rsidRPr="001C673A" w:rsidRDefault="006F56DB" w:rsidP="006F56DB">
            <w:pPr>
              <w:spacing w:line="288" w:lineRule="auto"/>
              <w:jc w:val="both"/>
              <w:rPr>
                <w:rFonts w:ascii="Arial" w:hAnsi="Arial" w:cs="Arial"/>
                <w:lang w:val="hu-HU"/>
              </w:rPr>
            </w:pPr>
          </w:p>
        </w:tc>
      </w:tr>
      <w:tr w:rsidR="006F56DB" w:rsidRPr="001C673A" w:rsidTr="00C07B81">
        <w:tc>
          <w:tcPr>
            <w:tcW w:w="4508" w:type="dxa"/>
          </w:tcPr>
          <w:p w:rsidR="006F56DB" w:rsidRPr="001C673A" w:rsidRDefault="006F56DB" w:rsidP="006F56DB">
            <w:pPr>
              <w:spacing w:line="288" w:lineRule="auto"/>
              <w:jc w:val="both"/>
              <w:rPr>
                <w:rFonts w:ascii="Arial" w:hAnsi="Arial" w:cs="Arial"/>
                <w:lang w:val="hu-HU"/>
              </w:rPr>
            </w:pPr>
            <w:r w:rsidRPr="001C673A">
              <w:rPr>
                <w:rFonts w:ascii="Arial" w:hAnsi="Arial" w:cs="Arial"/>
                <w:lang w:val="hu-HU"/>
              </w:rPr>
              <w:t>A lakatlan ingatlan helyrajzi száma</w:t>
            </w:r>
          </w:p>
        </w:tc>
        <w:tc>
          <w:tcPr>
            <w:tcW w:w="4508" w:type="dxa"/>
          </w:tcPr>
          <w:p w:rsidR="006F56DB" w:rsidRPr="001C673A" w:rsidRDefault="006F56DB" w:rsidP="006F56DB">
            <w:pPr>
              <w:spacing w:line="288" w:lineRule="auto"/>
              <w:jc w:val="both"/>
              <w:rPr>
                <w:rFonts w:ascii="Arial" w:hAnsi="Arial" w:cs="Arial"/>
                <w:lang w:val="hu-HU"/>
              </w:rPr>
            </w:pPr>
          </w:p>
        </w:tc>
      </w:tr>
    </w:tbl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 xml:space="preserve">A kérelem leadásával nyilatkozom arról, hogy a </w:t>
      </w:r>
      <w:r w:rsidRPr="001C673A">
        <w:rPr>
          <w:rFonts w:ascii="Arial" w:hAnsi="Arial" w:cs="Arial"/>
          <w:u w:val="single"/>
          <w:lang w:val="hu-HU"/>
        </w:rPr>
        <w:t>lakatlan ingatlan</w:t>
      </w:r>
      <w:r w:rsidRPr="001C673A">
        <w:rPr>
          <w:rFonts w:ascii="Arial" w:hAnsi="Arial" w:cs="Arial"/>
          <w:lang w:val="hu-HU"/>
        </w:rPr>
        <w:t xml:space="preserve"> (a megfelelőt jelölje X-el.)</w:t>
      </w: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numPr>
          <w:ilvl w:val="0"/>
          <w:numId w:val="28"/>
        </w:num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>Tulajdonosa vagyok</w:t>
      </w:r>
    </w:p>
    <w:p w:rsidR="006F56DB" w:rsidRPr="001C673A" w:rsidRDefault="006F56DB" w:rsidP="006F56DB">
      <w:pPr>
        <w:numPr>
          <w:ilvl w:val="0"/>
          <w:numId w:val="28"/>
        </w:num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>Haszonélvezője vagyok</w:t>
      </w:r>
    </w:p>
    <w:p w:rsidR="006F56DB" w:rsidRPr="001C673A" w:rsidRDefault="006F56DB" w:rsidP="006F56DB">
      <w:pPr>
        <w:numPr>
          <w:ilvl w:val="0"/>
          <w:numId w:val="28"/>
        </w:num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>Egyéb (egyéb használat esetén a használat jogcíme; pl. bérlő lakáshasználó</w:t>
      </w:r>
      <w:r w:rsidR="0090589B" w:rsidRPr="001C673A">
        <w:rPr>
          <w:rFonts w:ascii="Arial" w:hAnsi="Arial" w:cs="Arial"/>
          <w:lang w:val="hu-HU"/>
        </w:rPr>
        <w:t>, ………</w:t>
      </w:r>
      <w:r w:rsidRPr="001C673A">
        <w:rPr>
          <w:rFonts w:ascii="Arial" w:hAnsi="Arial" w:cs="Arial"/>
          <w:lang w:val="hu-HU"/>
        </w:rPr>
        <w:t>)</w:t>
      </w: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u w:val="single"/>
          <w:lang w:val="hu-HU"/>
        </w:rPr>
        <w:t>A lakatlanság okának rövid indokolása:</w:t>
      </w:r>
      <w:r w:rsidRPr="001C673A">
        <w:rPr>
          <w:rFonts w:ascii="Arial" w:hAnsi="Arial" w:cs="Arial"/>
          <w:lang w:val="hu-HU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u w:val="single"/>
          <w:lang w:val="hu-HU"/>
        </w:rPr>
        <w:t>A hatósági bizonyítvány célja:</w:t>
      </w:r>
      <w:r w:rsidRPr="001C673A">
        <w:rPr>
          <w:rFonts w:ascii="Arial" w:hAnsi="Arial" w:cs="Arial"/>
          <w:lang w:val="hu-HU"/>
        </w:rPr>
        <w:t xml:space="preserve"> a hulladékgazdálkodási közs</w:t>
      </w:r>
      <w:r w:rsidR="00AF1A68" w:rsidRPr="001C673A">
        <w:rPr>
          <w:rFonts w:ascii="Arial" w:hAnsi="Arial" w:cs="Arial"/>
          <w:lang w:val="hu-HU"/>
        </w:rPr>
        <w:t xml:space="preserve">zolgáltatás szünetelése iránti kérelem benyújtása a KÖZSZOLG Nonprofit Kft.-hez. </w:t>
      </w: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</w:p>
    <w:p w:rsidR="006F56DB" w:rsidRPr="001C673A" w:rsidRDefault="006F56DB" w:rsidP="006F56DB">
      <w:pPr>
        <w:spacing w:line="288" w:lineRule="auto"/>
        <w:jc w:val="both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 xml:space="preserve">Büntetőjogi felelősségem tudatában kijelentem, hogy a fenti tények a valóságnak megfelelnek. </w:t>
      </w:r>
    </w:p>
    <w:p w:rsidR="00D17EB9" w:rsidRPr="001C673A" w:rsidRDefault="00D17EB9" w:rsidP="00D17EB9">
      <w:pPr>
        <w:spacing w:line="288" w:lineRule="auto"/>
        <w:rPr>
          <w:rFonts w:ascii="Arial" w:hAnsi="Arial" w:cs="Arial"/>
          <w:lang w:val="hu-HU"/>
        </w:rPr>
      </w:pPr>
    </w:p>
    <w:p w:rsidR="00D17EB9" w:rsidRPr="001C673A" w:rsidRDefault="00370945" w:rsidP="00D17EB9">
      <w:pPr>
        <w:spacing w:line="288" w:lineRule="auto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>_______________</w:t>
      </w:r>
      <w:r w:rsidR="00D17EB9" w:rsidRPr="001C673A">
        <w:rPr>
          <w:rFonts w:ascii="Arial" w:hAnsi="Arial" w:cs="Arial"/>
          <w:lang w:val="hu-HU"/>
        </w:rPr>
        <w:t xml:space="preserve">, 2023. ______  hó ___ nap. </w:t>
      </w:r>
    </w:p>
    <w:p w:rsidR="00D17EB9" w:rsidRPr="001C673A" w:rsidRDefault="00D17EB9" w:rsidP="00D17EB9">
      <w:pPr>
        <w:spacing w:line="288" w:lineRule="auto"/>
        <w:rPr>
          <w:rFonts w:ascii="Arial" w:hAnsi="Arial" w:cs="Arial"/>
          <w:lang w:val="hu-HU"/>
        </w:rPr>
      </w:pPr>
    </w:p>
    <w:p w:rsidR="00370945" w:rsidRPr="001C673A" w:rsidRDefault="00370945" w:rsidP="00D17EB9">
      <w:pPr>
        <w:spacing w:line="288" w:lineRule="auto"/>
        <w:rPr>
          <w:rFonts w:ascii="Arial" w:hAnsi="Arial" w:cs="Arial"/>
          <w:lang w:val="hu-HU"/>
        </w:rPr>
      </w:pPr>
    </w:p>
    <w:p w:rsidR="00D17EB9" w:rsidRPr="001C673A" w:rsidRDefault="00D17EB9" w:rsidP="00D17EB9">
      <w:pPr>
        <w:spacing w:line="288" w:lineRule="auto"/>
        <w:rPr>
          <w:rFonts w:ascii="Arial" w:hAnsi="Arial" w:cs="Arial"/>
          <w:lang w:val="hu-HU"/>
        </w:rPr>
      </w:pP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</w:r>
      <w:r w:rsidRPr="001C673A">
        <w:rPr>
          <w:rFonts w:ascii="Arial" w:hAnsi="Arial" w:cs="Arial"/>
          <w:lang w:val="hu-HU"/>
        </w:rPr>
        <w:tab/>
        <w:t>Kérelmező aláírása</w:t>
      </w:r>
    </w:p>
    <w:p w:rsidR="00370945" w:rsidRPr="001C673A" w:rsidRDefault="00370945" w:rsidP="00D17EB9">
      <w:pPr>
        <w:spacing w:line="288" w:lineRule="auto"/>
        <w:rPr>
          <w:rFonts w:ascii="Arial" w:hAnsi="Arial" w:cs="Arial"/>
          <w:lang w:val="hu-HU"/>
        </w:rPr>
      </w:pPr>
    </w:p>
    <w:sectPr w:rsidR="00370945" w:rsidRPr="001C673A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70E" w:rsidRDefault="00B2570E" w:rsidP="003F6053">
      <w:r>
        <w:separator/>
      </w:r>
    </w:p>
  </w:endnote>
  <w:endnote w:type="continuationSeparator" w:id="0">
    <w:p w:rsidR="00B2570E" w:rsidRDefault="00B2570E" w:rsidP="003F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70E" w:rsidRDefault="00B2570E" w:rsidP="003F6053">
      <w:r>
        <w:separator/>
      </w:r>
    </w:p>
  </w:footnote>
  <w:footnote w:type="continuationSeparator" w:id="0">
    <w:p w:rsidR="00B2570E" w:rsidRDefault="00B2570E" w:rsidP="003F60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3830EA"/>
    <w:lvl w:ilvl="0">
      <w:start w:val="1"/>
      <w:numFmt w:val="decimal"/>
      <w:pStyle w:val="Szmozott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41380"/>
    <w:lvl w:ilvl="0">
      <w:start w:val="1"/>
      <w:numFmt w:val="decimal"/>
      <w:pStyle w:val="Szmozott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03CE808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F1A8764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904064"/>
    <w:lvl w:ilvl="0">
      <w:start w:val="1"/>
      <w:numFmt w:val="bullet"/>
      <w:pStyle w:val="Felsorol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E27FA4"/>
    <w:lvl w:ilvl="0">
      <w:start w:val="1"/>
      <w:numFmt w:val="bullet"/>
      <w:pStyle w:val="Felsorol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DA3A5A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C28690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2AA08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B8A96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01816BA"/>
    <w:multiLevelType w:val="hybridMultilevel"/>
    <w:tmpl w:val="21EEFB4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7246B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152608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%1. cikk"/>
      <w:lvlJc w:val="left"/>
      <w:pPr>
        <w:ind w:left="0" w:firstLine="0"/>
      </w:pPr>
    </w:lvl>
    <w:lvl w:ilvl="1">
      <w:start w:val="1"/>
      <w:numFmt w:val="decimalZero"/>
      <w:isLgl/>
      <w:lvlText w:val="%1. szakasz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7B0D63"/>
    <w:multiLevelType w:val="multilevel"/>
    <w:tmpl w:val="04090023"/>
    <w:styleLink w:val="Cikkelyrsz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84C4F29"/>
    <w:multiLevelType w:val="multilevel"/>
    <w:tmpl w:val="D8061F64"/>
    <w:lvl w:ilvl="0">
      <w:start w:val="1"/>
      <w:numFmt w:val="upperRoman"/>
      <w:lvlText w:val="%1. cikk"/>
      <w:lvlJc w:val="left"/>
      <w:pPr>
        <w:ind w:left="0" w:firstLine="0"/>
      </w:pPr>
    </w:lvl>
    <w:lvl w:ilvl="1">
      <w:start w:val="1"/>
      <w:numFmt w:val="decimalZero"/>
      <w:isLgl/>
      <w:lvlText w:val="%1. szakasz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4D961AB"/>
    <w:multiLevelType w:val="hybridMultilevel"/>
    <w:tmpl w:val="50AC55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%1. cikk"/>
      <w:lvlJc w:val="left"/>
      <w:pPr>
        <w:ind w:left="0" w:firstLine="0"/>
      </w:pPr>
    </w:lvl>
    <w:lvl w:ilvl="1">
      <w:start w:val="1"/>
      <w:numFmt w:val="decimalZero"/>
      <w:isLgl/>
      <w:lvlText w:val="%1. szakasz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D464CD"/>
    <w:multiLevelType w:val="hybridMultilevel"/>
    <w:tmpl w:val="E57C51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EC6B47"/>
    <w:multiLevelType w:val="multilevel"/>
    <w:tmpl w:val="604E1C0A"/>
    <w:lvl w:ilvl="0">
      <w:start w:val="1"/>
      <w:numFmt w:val="upperRoman"/>
      <w:lvlText w:val="%1. cikk"/>
      <w:lvlJc w:val="left"/>
      <w:pPr>
        <w:ind w:left="0" w:firstLine="0"/>
      </w:pPr>
    </w:lvl>
    <w:lvl w:ilvl="1">
      <w:start w:val="1"/>
      <w:numFmt w:val="decimalZero"/>
      <w:isLgl/>
      <w:lvlText w:val="%1. szakasz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8C2C6D"/>
    <w:multiLevelType w:val="multilevel"/>
    <w:tmpl w:val="04090023"/>
    <w:lvl w:ilvl="0">
      <w:start w:val="1"/>
      <w:numFmt w:val="upperRoman"/>
      <w:lvlText w:val="%1. cikk"/>
      <w:lvlJc w:val="left"/>
      <w:pPr>
        <w:ind w:left="0" w:firstLine="0"/>
      </w:pPr>
    </w:lvl>
    <w:lvl w:ilvl="1">
      <w:start w:val="1"/>
      <w:numFmt w:val="decimalZero"/>
      <w:isLgl/>
      <w:lvlText w:val="%1. szakasz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2"/>
  </w:num>
  <w:num w:numId="3">
    <w:abstractNumId w:val="10"/>
  </w:num>
  <w:num w:numId="4">
    <w:abstractNumId w:val="27"/>
  </w:num>
  <w:num w:numId="5">
    <w:abstractNumId w:val="14"/>
  </w:num>
  <w:num w:numId="6">
    <w:abstractNumId w:val="19"/>
  </w:num>
  <w:num w:numId="7">
    <w:abstractNumId w:val="2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7"/>
  </w:num>
  <w:num w:numId="20">
    <w:abstractNumId w:val="26"/>
  </w:num>
  <w:num w:numId="21">
    <w:abstractNumId w:val="21"/>
  </w:num>
  <w:num w:numId="22">
    <w:abstractNumId w:val="11"/>
  </w:num>
  <w:num w:numId="23">
    <w:abstractNumId w:val="28"/>
  </w:num>
  <w:num w:numId="24">
    <w:abstractNumId w:val="16"/>
  </w:num>
  <w:num w:numId="25">
    <w:abstractNumId w:val="18"/>
  </w:num>
  <w:num w:numId="26">
    <w:abstractNumId w:val="20"/>
  </w:num>
  <w:num w:numId="27">
    <w:abstractNumId w:val="23"/>
  </w:num>
  <w:num w:numId="28">
    <w:abstractNumId w:val="25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B9"/>
    <w:rsid w:val="001C673A"/>
    <w:rsid w:val="00370945"/>
    <w:rsid w:val="00393C6F"/>
    <w:rsid w:val="003F6053"/>
    <w:rsid w:val="004E108E"/>
    <w:rsid w:val="0054764B"/>
    <w:rsid w:val="00645252"/>
    <w:rsid w:val="006D3D74"/>
    <w:rsid w:val="006F56DB"/>
    <w:rsid w:val="0083569A"/>
    <w:rsid w:val="0090589B"/>
    <w:rsid w:val="009479AE"/>
    <w:rsid w:val="00A34ACC"/>
    <w:rsid w:val="00A9204E"/>
    <w:rsid w:val="00AF1A68"/>
    <w:rsid w:val="00AF65EE"/>
    <w:rsid w:val="00B02E7A"/>
    <w:rsid w:val="00B2570E"/>
    <w:rsid w:val="00B33451"/>
    <w:rsid w:val="00BD0B90"/>
    <w:rsid w:val="00C53915"/>
    <w:rsid w:val="00D17EB9"/>
    <w:rsid w:val="00F5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6053"/>
    <w:rPr>
      <w:rFonts w:ascii="Calibri" w:hAnsi="Calibri" w:cs="Calibri"/>
    </w:rPr>
  </w:style>
  <w:style w:type="paragraph" w:styleId="Cmsor1">
    <w:name w:val="heading 1"/>
    <w:basedOn w:val="Norml"/>
    <w:next w:val="Norml"/>
    <w:link w:val="Cmsor1Char"/>
    <w:uiPriority w:val="9"/>
    <w:qFormat/>
    <w:rsid w:val="003F6053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F6053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F6053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3F6053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3F6053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3F6053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3F6053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3F6053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3F6053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6053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3F6053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3F6053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3F6053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Cmsor5Char">
    <w:name w:val="Címsor 5 Char"/>
    <w:basedOn w:val="Bekezdsalapbettpusa"/>
    <w:link w:val="Cmsor5"/>
    <w:uiPriority w:val="9"/>
    <w:rsid w:val="003F6053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Cmsor6Char">
    <w:name w:val="Címsor 6 Char"/>
    <w:basedOn w:val="Bekezdsalapbettpusa"/>
    <w:link w:val="Cmsor6"/>
    <w:uiPriority w:val="9"/>
    <w:rsid w:val="003F6053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rsid w:val="003F6053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Cmsor8Char">
    <w:name w:val="Címsor 8 Char"/>
    <w:basedOn w:val="Bekezdsalapbettpusa"/>
    <w:link w:val="Cmsor8"/>
    <w:uiPriority w:val="9"/>
    <w:rsid w:val="003F6053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Cmsor9Char">
    <w:name w:val="Címsor 9 Char"/>
    <w:basedOn w:val="Bekezdsalapbettpusa"/>
    <w:link w:val="Cmsor9"/>
    <w:uiPriority w:val="9"/>
    <w:rsid w:val="003F6053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Cm">
    <w:name w:val="Title"/>
    <w:basedOn w:val="Norml"/>
    <w:next w:val="Norml"/>
    <w:link w:val="CmChar"/>
    <w:uiPriority w:val="10"/>
    <w:qFormat/>
    <w:rsid w:val="003F6053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6053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60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3F6053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Finomkiemels">
    <w:name w:val="Subtle Emphasis"/>
    <w:basedOn w:val="Bekezdsalapbettpusa"/>
    <w:uiPriority w:val="19"/>
    <w:qFormat/>
    <w:rsid w:val="003F6053"/>
    <w:rPr>
      <w:rFonts w:ascii="Calibri" w:hAnsi="Calibri" w:cs="Calibri"/>
      <w:i/>
      <w:iCs/>
      <w:color w:val="404040" w:themeColor="text1" w:themeTint="BF"/>
    </w:rPr>
  </w:style>
  <w:style w:type="character" w:styleId="Kiemels">
    <w:name w:val="Emphasis"/>
    <w:basedOn w:val="Bekezdsalapbettpusa"/>
    <w:uiPriority w:val="20"/>
    <w:qFormat/>
    <w:rsid w:val="003F6053"/>
    <w:rPr>
      <w:rFonts w:ascii="Calibri" w:hAnsi="Calibri" w:cs="Calibri"/>
      <w:i/>
      <w:iCs/>
    </w:rPr>
  </w:style>
  <w:style w:type="character" w:styleId="Erskiemels">
    <w:name w:val="Intense Emphasis"/>
    <w:basedOn w:val="Bekezdsalapbettpusa"/>
    <w:uiPriority w:val="21"/>
    <w:qFormat/>
    <w:rsid w:val="003F6053"/>
    <w:rPr>
      <w:rFonts w:ascii="Calibri" w:hAnsi="Calibri" w:cs="Calibri"/>
      <w:i/>
      <w:iCs/>
      <w:color w:val="1F4E79" w:themeColor="accent1" w:themeShade="80"/>
    </w:rPr>
  </w:style>
  <w:style w:type="character" w:styleId="Kiemels2">
    <w:name w:val="Strong"/>
    <w:basedOn w:val="Bekezdsalapbettpusa"/>
    <w:uiPriority w:val="22"/>
    <w:qFormat/>
    <w:rsid w:val="003F6053"/>
    <w:rPr>
      <w:rFonts w:ascii="Calibri" w:hAnsi="Calibri" w:cs="Calibri"/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3F605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6053"/>
    <w:rPr>
      <w:rFonts w:ascii="Calibri" w:hAnsi="Calibri" w:cs="Calibri"/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6053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6053"/>
    <w:rPr>
      <w:rFonts w:ascii="Calibri" w:hAnsi="Calibri" w:cs="Calibri"/>
      <w:i/>
      <w:iCs/>
      <w:color w:val="1F4E79" w:themeColor="accent1" w:themeShade="80"/>
    </w:rPr>
  </w:style>
  <w:style w:type="character" w:styleId="Finomhivatkozs">
    <w:name w:val="Subtle Reference"/>
    <w:basedOn w:val="Bekezdsalapbettpusa"/>
    <w:uiPriority w:val="31"/>
    <w:qFormat/>
    <w:rsid w:val="003F6053"/>
    <w:rPr>
      <w:rFonts w:ascii="Calibri" w:hAnsi="Calibri" w:cs="Calibri"/>
      <w:smallCaps/>
      <w:color w:val="5A5A5A" w:themeColor="text1" w:themeTint="A5"/>
    </w:rPr>
  </w:style>
  <w:style w:type="character" w:styleId="Ershivatkozs">
    <w:name w:val="Intense Reference"/>
    <w:basedOn w:val="Bekezdsalapbettpusa"/>
    <w:uiPriority w:val="32"/>
    <w:qFormat/>
    <w:rsid w:val="003F6053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Knyvcme">
    <w:name w:val="Book Title"/>
    <w:basedOn w:val="Bekezdsalapbettpusa"/>
    <w:uiPriority w:val="33"/>
    <w:qFormat/>
    <w:rsid w:val="003F6053"/>
    <w:rPr>
      <w:rFonts w:ascii="Calibri" w:hAnsi="Calibri" w:cs="Calibri"/>
      <w:b/>
      <w:bCs/>
      <w:i/>
      <w:iCs/>
      <w:spacing w:val="5"/>
    </w:rPr>
  </w:style>
  <w:style w:type="character" w:styleId="Hiperhivatkozs">
    <w:name w:val="Hyperlink"/>
    <w:basedOn w:val="Bekezdsalapbettpusa"/>
    <w:uiPriority w:val="99"/>
    <w:unhideWhenUsed/>
    <w:rsid w:val="003F6053"/>
    <w:rPr>
      <w:rFonts w:ascii="Calibri" w:hAnsi="Calibri" w:cs="Calibri"/>
      <w:color w:val="1F4E79" w:themeColor="accent1" w:themeShade="80"/>
      <w:u w:val="single"/>
    </w:rPr>
  </w:style>
  <w:style w:type="character" w:styleId="Mrltotthiperhivatkozs">
    <w:name w:val="FollowedHyperlink"/>
    <w:basedOn w:val="Bekezdsalapbettpusa"/>
    <w:uiPriority w:val="99"/>
    <w:unhideWhenUsed/>
    <w:rsid w:val="003F6053"/>
    <w:rPr>
      <w:rFonts w:ascii="Calibri" w:hAnsi="Calibri" w:cs="Calibri"/>
      <w:color w:val="954F72" w:themeColor="followedHyperlink"/>
      <w:u w:val="single"/>
    </w:rPr>
  </w:style>
  <w:style w:type="paragraph" w:styleId="Kpalrs">
    <w:name w:val="caption"/>
    <w:basedOn w:val="Norml"/>
    <w:next w:val="Norml"/>
    <w:uiPriority w:val="35"/>
    <w:unhideWhenUsed/>
    <w:qFormat/>
    <w:rsid w:val="003F6053"/>
    <w:pPr>
      <w:spacing w:after="200"/>
    </w:pPr>
    <w:rPr>
      <w:i/>
      <w:iCs/>
      <w:color w:val="44546A" w:themeColor="text2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6053"/>
    <w:rPr>
      <w:rFonts w:ascii="Segoe UI" w:hAnsi="Segoe UI" w:cs="Segoe UI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6053"/>
    <w:rPr>
      <w:rFonts w:ascii="Segoe UI" w:hAnsi="Segoe UI" w:cs="Segoe UI"/>
      <w:szCs w:val="18"/>
    </w:rPr>
  </w:style>
  <w:style w:type="paragraph" w:styleId="Szvegblokk">
    <w:name w:val="Block Text"/>
    <w:basedOn w:val="Norml"/>
    <w:uiPriority w:val="99"/>
    <w:semiHidden/>
    <w:unhideWhenUsed/>
    <w:rsid w:val="003F605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3F6053"/>
    <w:pPr>
      <w:spacing w:after="120"/>
    </w:pPr>
    <w:rPr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F6053"/>
    <w:rPr>
      <w:rFonts w:ascii="Calibri" w:hAnsi="Calibri" w:cs="Calibri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3F6053"/>
    <w:pPr>
      <w:spacing w:after="120"/>
      <w:ind w:left="360"/>
    </w:pPr>
    <w:rPr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3F6053"/>
    <w:rPr>
      <w:rFonts w:ascii="Calibri" w:hAnsi="Calibri" w:cs="Calibri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3F6053"/>
    <w:rPr>
      <w:rFonts w:ascii="Calibri" w:hAnsi="Calibri" w:cs="Calibri"/>
      <w:sz w:val="22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F6053"/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F6053"/>
    <w:rPr>
      <w:rFonts w:ascii="Calibri" w:hAnsi="Calibri" w:cs="Calibri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F60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F6053"/>
    <w:rPr>
      <w:rFonts w:ascii="Calibri" w:hAnsi="Calibri" w:cs="Calibri"/>
      <w:b/>
      <w:bCs/>
      <w:szCs w:val="20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3F6053"/>
    <w:rPr>
      <w:rFonts w:ascii="Segoe UI" w:hAnsi="Segoe UI" w:cs="Segoe UI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3F6053"/>
    <w:rPr>
      <w:rFonts w:ascii="Segoe UI" w:hAnsi="Segoe UI" w:cs="Segoe UI"/>
      <w:szCs w:val="16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3F6053"/>
    <w:rPr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3F6053"/>
    <w:rPr>
      <w:rFonts w:ascii="Calibri" w:hAnsi="Calibri" w:cs="Calibri"/>
      <w:szCs w:val="20"/>
    </w:rPr>
  </w:style>
  <w:style w:type="paragraph" w:styleId="Feladcmebortkon">
    <w:name w:val="envelope return"/>
    <w:basedOn w:val="Norml"/>
    <w:uiPriority w:val="99"/>
    <w:semiHidden/>
    <w:unhideWhenUsed/>
    <w:rsid w:val="003F6053"/>
    <w:rPr>
      <w:rFonts w:ascii="Calibri Light" w:eastAsiaTheme="majorEastAsia" w:hAnsi="Calibri Light" w:cs="Calibri Light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F605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F6053"/>
    <w:rPr>
      <w:rFonts w:ascii="Calibri" w:hAnsi="Calibri" w:cs="Calibri"/>
      <w:szCs w:val="20"/>
    </w:rPr>
  </w:style>
  <w:style w:type="character" w:styleId="HTML-kd">
    <w:name w:val="HTML Code"/>
    <w:basedOn w:val="Bekezdsalapbettpusa"/>
    <w:uiPriority w:val="99"/>
    <w:semiHidden/>
    <w:unhideWhenUsed/>
    <w:rsid w:val="003F6053"/>
    <w:rPr>
      <w:rFonts w:ascii="Consolas" w:hAnsi="Consolas" w:cs="Calibri"/>
      <w:sz w:val="22"/>
      <w:szCs w:val="20"/>
    </w:rPr>
  </w:style>
  <w:style w:type="character" w:styleId="HTML-billentyzet">
    <w:name w:val="HTML Keyboard"/>
    <w:basedOn w:val="Bekezdsalapbettpusa"/>
    <w:uiPriority w:val="99"/>
    <w:semiHidden/>
    <w:unhideWhenUsed/>
    <w:rsid w:val="003F6053"/>
    <w:rPr>
      <w:rFonts w:ascii="Consolas" w:hAnsi="Consolas" w:cs="Calibri"/>
      <w:sz w:val="22"/>
      <w:szCs w:val="20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3F6053"/>
    <w:rPr>
      <w:rFonts w:ascii="Consolas" w:hAnsi="Consolas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3F6053"/>
    <w:rPr>
      <w:rFonts w:ascii="Consolas" w:hAnsi="Consolas" w:cs="Calibri"/>
      <w:szCs w:val="20"/>
    </w:rPr>
  </w:style>
  <w:style w:type="character" w:styleId="HTML-rgp">
    <w:name w:val="HTML Typewriter"/>
    <w:basedOn w:val="Bekezdsalapbettpusa"/>
    <w:uiPriority w:val="99"/>
    <w:semiHidden/>
    <w:unhideWhenUsed/>
    <w:rsid w:val="003F6053"/>
    <w:rPr>
      <w:rFonts w:ascii="Consolas" w:hAnsi="Consolas" w:cs="Calibri"/>
      <w:sz w:val="22"/>
      <w:szCs w:val="20"/>
    </w:rPr>
  </w:style>
  <w:style w:type="paragraph" w:styleId="Makrszvege">
    <w:name w:val="macro"/>
    <w:link w:val="MakrszvegeChar"/>
    <w:uiPriority w:val="99"/>
    <w:semiHidden/>
    <w:unhideWhenUsed/>
    <w:rsid w:val="003F60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semiHidden/>
    <w:rsid w:val="003F6053"/>
    <w:rPr>
      <w:rFonts w:ascii="Consolas" w:hAnsi="Consolas" w:cs="Calibri"/>
      <w:szCs w:val="20"/>
    </w:rPr>
  </w:style>
  <w:style w:type="paragraph" w:styleId="Csakszveg">
    <w:name w:val="Plain Text"/>
    <w:basedOn w:val="Norml"/>
    <w:link w:val="CsakszvegChar"/>
    <w:uiPriority w:val="99"/>
    <w:semiHidden/>
    <w:unhideWhenUsed/>
    <w:rsid w:val="003F6053"/>
    <w:rPr>
      <w:rFonts w:ascii="Consolas" w:hAnsi="Consolas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3F6053"/>
    <w:rPr>
      <w:rFonts w:ascii="Consolas" w:hAnsi="Consolas" w:cs="Calibri"/>
      <w:szCs w:val="21"/>
    </w:rPr>
  </w:style>
  <w:style w:type="character" w:styleId="Helyrzszveg">
    <w:name w:val="Placeholder Text"/>
    <w:basedOn w:val="Bekezdsalapbettpusa"/>
    <w:uiPriority w:val="99"/>
    <w:semiHidden/>
    <w:rsid w:val="003F6053"/>
    <w:rPr>
      <w:rFonts w:ascii="Calibri" w:hAnsi="Calibri" w:cs="Calibri"/>
      <w:color w:val="3B3838" w:themeColor="background2" w:themeShade="40"/>
    </w:rPr>
  </w:style>
  <w:style w:type="paragraph" w:styleId="lfej">
    <w:name w:val="header"/>
    <w:basedOn w:val="Norml"/>
    <w:link w:val="lfejChar"/>
    <w:uiPriority w:val="99"/>
    <w:unhideWhenUsed/>
    <w:rsid w:val="003F6053"/>
  </w:style>
  <w:style w:type="character" w:customStyle="1" w:styleId="lfejChar">
    <w:name w:val="Élőfej Char"/>
    <w:basedOn w:val="Bekezdsalapbettpusa"/>
    <w:link w:val="lfej"/>
    <w:uiPriority w:val="99"/>
    <w:rsid w:val="003F6053"/>
    <w:rPr>
      <w:rFonts w:ascii="Calibri" w:hAnsi="Calibri" w:cs="Calibri"/>
    </w:rPr>
  </w:style>
  <w:style w:type="paragraph" w:styleId="llb">
    <w:name w:val="footer"/>
    <w:basedOn w:val="Norml"/>
    <w:link w:val="llbChar"/>
    <w:uiPriority w:val="99"/>
    <w:unhideWhenUsed/>
    <w:rsid w:val="003F6053"/>
  </w:style>
  <w:style w:type="character" w:customStyle="1" w:styleId="llbChar">
    <w:name w:val="Élőláb Char"/>
    <w:basedOn w:val="Bekezdsalapbettpusa"/>
    <w:link w:val="llb"/>
    <w:uiPriority w:val="99"/>
    <w:rsid w:val="003F6053"/>
    <w:rPr>
      <w:rFonts w:ascii="Calibri" w:hAnsi="Calibri" w:cs="Calibri"/>
    </w:rPr>
  </w:style>
  <w:style w:type="paragraph" w:styleId="TJ9">
    <w:name w:val="toc 9"/>
    <w:basedOn w:val="Norml"/>
    <w:next w:val="Norml"/>
    <w:autoRedefine/>
    <w:uiPriority w:val="39"/>
    <w:semiHidden/>
    <w:unhideWhenUsed/>
    <w:rsid w:val="003F6053"/>
    <w:pPr>
      <w:spacing w:after="120"/>
      <w:ind w:left="1757"/>
    </w:pPr>
  </w:style>
  <w:style w:type="character" w:customStyle="1" w:styleId="Mention">
    <w:name w:val="Mention"/>
    <w:basedOn w:val="Bekezdsalapbettpusa"/>
    <w:uiPriority w:val="99"/>
    <w:semiHidden/>
    <w:unhideWhenUsed/>
    <w:rsid w:val="003F605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mlista"/>
    <w:uiPriority w:val="99"/>
    <w:semiHidden/>
    <w:unhideWhenUsed/>
    <w:rsid w:val="003F6053"/>
    <w:pPr>
      <w:numPr>
        <w:numId w:val="24"/>
      </w:numPr>
    </w:pPr>
  </w:style>
  <w:style w:type="numbering" w:styleId="1ai">
    <w:name w:val="Outline List 1"/>
    <w:basedOn w:val="Nemlista"/>
    <w:uiPriority w:val="99"/>
    <w:semiHidden/>
    <w:unhideWhenUsed/>
    <w:rsid w:val="003F6053"/>
    <w:pPr>
      <w:numPr>
        <w:numId w:val="25"/>
      </w:numPr>
    </w:pPr>
  </w:style>
  <w:style w:type="character" w:styleId="HTML-vltoz">
    <w:name w:val="HTML Variable"/>
    <w:basedOn w:val="Bekezdsalapbettpusa"/>
    <w:uiPriority w:val="99"/>
    <w:semiHidden/>
    <w:unhideWhenUsed/>
    <w:rsid w:val="003F6053"/>
    <w:rPr>
      <w:rFonts w:ascii="Calibri" w:hAnsi="Calibri" w:cs="Calibri"/>
      <w:i/>
      <w:iCs/>
    </w:rPr>
  </w:style>
  <w:style w:type="paragraph" w:styleId="HTML-cm">
    <w:name w:val="HTML Address"/>
    <w:basedOn w:val="Norml"/>
    <w:link w:val="HTML-cmChar"/>
    <w:uiPriority w:val="99"/>
    <w:semiHidden/>
    <w:unhideWhenUsed/>
    <w:rsid w:val="003F6053"/>
    <w:rPr>
      <w:i/>
      <w:iCs/>
    </w:rPr>
  </w:style>
  <w:style w:type="character" w:customStyle="1" w:styleId="HTML-cmChar">
    <w:name w:val="HTML-cím Char"/>
    <w:basedOn w:val="Bekezdsalapbettpusa"/>
    <w:link w:val="HTML-cm"/>
    <w:uiPriority w:val="99"/>
    <w:semiHidden/>
    <w:rsid w:val="003F6053"/>
    <w:rPr>
      <w:rFonts w:ascii="Calibri" w:hAnsi="Calibri" w:cs="Calibri"/>
      <w:i/>
      <w:iCs/>
    </w:rPr>
  </w:style>
  <w:style w:type="character" w:styleId="HTML-definci">
    <w:name w:val="HTML Definition"/>
    <w:basedOn w:val="Bekezdsalapbettpusa"/>
    <w:uiPriority w:val="99"/>
    <w:semiHidden/>
    <w:unhideWhenUsed/>
    <w:rsid w:val="003F6053"/>
    <w:rPr>
      <w:rFonts w:ascii="Calibri" w:hAnsi="Calibri" w:cs="Calibri"/>
      <w:i/>
      <w:iCs/>
    </w:rPr>
  </w:style>
  <w:style w:type="character" w:styleId="HTML-idzet">
    <w:name w:val="HTML Cite"/>
    <w:basedOn w:val="Bekezdsalapbettpusa"/>
    <w:uiPriority w:val="99"/>
    <w:semiHidden/>
    <w:unhideWhenUsed/>
    <w:rsid w:val="003F6053"/>
    <w:rPr>
      <w:rFonts w:ascii="Calibri" w:hAnsi="Calibri" w:cs="Calibri"/>
      <w:i/>
      <w:iCs/>
    </w:rPr>
  </w:style>
  <w:style w:type="character" w:styleId="HTML-minta">
    <w:name w:val="HTML Sample"/>
    <w:basedOn w:val="Bekezdsalapbettpusa"/>
    <w:uiPriority w:val="99"/>
    <w:semiHidden/>
    <w:unhideWhenUsed/>
    <w:rsid w:val="003F6053"/>
    <w:rPr>
      <w:rFonts w:ascii="Consolas" w:hAnsi="Consolas" w:cs="Calibri"/>
      <w:sz w:val="24"/>
      <w:szCs w:val="24"/>
    </w:rPr>
  </w:style>
  <w:style w:type="character" w:styleId="HTML-mozaiksz">
    <w:name w:val="HTML Acronym"/>
    <w:basedOn w:val="Bekezdsalapbettpusa"/>
    <w:uiPriority w:val="99"/>
    <w:semiHidden/>
    <w:unhideWhenUsed/>
    <w:rsid w:val="003F6053"/>
    <w:rPr>
      <w:rFonts w:ascii="Calibri" w:hAnsi="Calibri" w:cs="Calibri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3F6053"/>
    <w:pPr>
      <w:spacing w:after="100"/>
    </w:pPr>
  </w:style>
  <w:style w:type="paragraph" w:styleId="TJ2">
    <w:name w:val="toc 2"/>
    <w:basedOn w:val="Norml"/>
    <w:next w:val="Norml"/>
    <w:autoRedefine/>
    <w:uiPriority w:val="39"/>
    <w:semiHidden/>
    <w:unhideWhenUsed/>
    <w:rsid w:val="003F6053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semiHidden/>
    <w:unhideWhenUsed/>
    <w:rsid w:val="003F6053"/>
    <w:pPr>
      <w:spacing w:after="100"/>
      <w:ind w:left="440"/>
    </w:pPr>
  </w:style>
  <w:style w:type="paragraph" w:styleId="TJ4">
    <w:name w:val="toc 4"/>
    <w:basedOn w:val="Norml"/>
    <w:next w:val="Norml"/>
    <w:autoRedefine/>
    <w:uiPriority w:val="39"/>
    <w:semiHidden/>
    <w:unhideWhenUsed/>
    <w:rsid w:val="003F6053"/>
    <w:pPr>
      <w:spacing w:after="100"/>
      <w:ind w:left="660"/>
    </w:pPr>
  </w:style>
  <w:style w:type="paragraph" w:styleId="TJ5">
    <w:name w:val="toc 5"/>
    <w:basedOn w:val="Norml"/>
    <w:next w:val="Norml"/>
    <w:autoRedefine/>
    <w:uiPriority w:val="39"/>
    <w:semiHidden/>
    <w:unhideWhenUsed/>
    <w:rsid w:val="003F6053"/>
    <w:pPr>
      <w:spacing w:after="100"/>
      <w:ind w:left="880"/>
    </w:pPr>
  </w:style>
  <w:style w:type="paragraph" w:styleId="TJ6">
    <w:name w:val="toc 6"/>
    <w:basedOn w:val="Norml"/>
    <w:next w:val="Norml"/>
    <w:autoRedefine/>
    <w:uiPriority w:val="39"/>
    <w:semiHidden/>
    <w:unhideWhenUsed/>
    <w:rsid w:val="003F6053"/>
    <w:pPr>
      <w:spacing w:after="100"/>
      <w:ind w:left="1100"/>
    </w:pPr>
  </w:style>
  <w:style w:type="paragraph" w:styleId="TJ7">
    <w:name w:val="toc 7"/>
    <w:basedOn w:val="Norml"/>
    <w:next w:val="Norml"/>
    <w:autoRedefine/>
    <w:uiPriority w:val="39"/>
    <w:semiHidden/>
    <w:unhideWhenUsed/>
    <w:rsid w:val="003F6053"/>
    <w:pPr>
      <w:spacing w:after="100"/>
      <w:ind w:left="1320"/>
    </w:pPr>
  </w:style>
  <w:style w:type="paragraph" w:styleId="TJ8">
    <w:name w:val="toc 8"/>
    <w:basedOn w:val="Norml"/>
    <w:next w:val="Norml"/>
    <w:autoRedefine/>
    <w:uiPriority w:val="39"/>
    <w:semiHidden/>
    <w:unhideWhenUsed/>
    <w:rsid w:val="003F6053"/>
    <w:pPr>
      <w:spacing w:after="100"/>
      <w:ind w:left="1540"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3F6053"/>
    <w:pPr>
      <w:outlineLvl w:val="9"/>
    </w:pPr>
    <w:rPr>
      <w:color w:val="2E74B5" w:themeColor="accent1" w:themeShade="BF"/>
    </w:rPr>
  </w:style>
  <w:style w:type="table" w:styleId="Profitblzat">
    <w:name w:val="Table Professional"/>
    <w:basedOn w:val="Normltblzat"/>
    <w:uiPriority w:val="99"/>
    <w:semiHidden/>
    <w:unhideWhenUsed/>
    <w:rsid w:val="003F60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zepeslista1">
    <w:name w:val="Medium List 1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Kzepeslista12jellszn">
    <w:name w:val="Medium List 1 Accent 2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Kzepeslista13jellszn">
    <w:name w:val="Medium List 1 Accent 3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Kzepeslista14jellszn">
    <w:name w:val="Medium List 1 Accent 4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Kzepeslista15jellszn">
    <w:name w:val="Medium List 1 Accent 5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Kzepeslista16jellszn">
    <w:name w:val="Medium List 1 Accent 6"/>
    <w:basedOn w:val="Normltblzat"/>
    <w:uiPriority w:val="65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Kzepeslista2">
    <w:name w:val="Medium List 2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nykols1">
    <w:name w:val="Medium Shading 1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3F60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semiHidden/>
    <w:unhideWhenUsed/>
    <w:rsid w:val="003F60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semiHidden/>
    <w:unhideWhenUsed/>
    <w:rsid w:val="003F60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Kzepesrcs1">
    <w:name w:val="Medium Grid 1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zepesrcs12jellszn">
    <w:name w:val="Medium Grid 1 Accent 2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zepesrcs13jellszn">
    <w:name w:val="Medium Grid 1 Accent 3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zepesrcs14jellszn">
    <w:name w:val="Medium Grid 1 Accent 4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zepesrcs15jellszn">
    <w:name w:val="Medium Grid 1 Accent 5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zepesrcs16jellszn">
    <w:name w:val="Medium Grid 1 Accent 6"/>
    <w:basedOn w:val="Normltblzat"/>
    <w:uiPriority w:val="67"/>
    <w:semiHidden/>
    <w:unhideWhenUsed/>
    <w:rsid w:val="003F60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zepesrcs2">
    <w:name w:val="Medium Grid 2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semiHidden/>
    <w:unhideWhenUsed/>
    <w:rsid w:val="003F60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Kzepesrcs32jellszn">
    <w:name w:val="Medium Grid 3 Accent 2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Kzepesrcs33jellszn">
    <w:name w:val="Medium Grid 3 Accent 3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Kzepesrcs34jellszn">
    <w:name w:val="Medium Grid 3 Accent 4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Kzepesrcs35jellszn">
    <w:name w:val="Medium Grid 3 Accent 5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Kzepesrcs36jellszn">
    <w:name w:val="Medium Grid 3 Accent 6"/>
    <w:basedOn w:val="Normltblzat"/>
    <w:uiPriority w:val="69"/>
    <w:semiHidden/>
    <w:unhideWhenUsed/>
    <w:rsid w:val="003F60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Irodalomjegyzk">
    <w:name w:val="Bibliography"/>
    <w:basedOn w:val="Norml"/>
    <w:next w:val="Norml"/>
    <w:uiPriority w:val="37"/>
    <w:semiHidden/>
    <w:unhideWhenUsed/>
    <w:rsid w:val="003F6053"/>
  </w:style>
  <w:style w:type="character" w:customStyle="1" w:styleId="Hashtag">
    <w:name w:val="Hashtag"/>
    <w:basedOn w:val="Bekezdsalapbettpusa"/>
    <w:uiPriority w:val="99"/>
    <w:semiHidden/>
    <w:unhideWhenUsed/>
    <w:rsid w:val="003F6053"/>
    <w:rPr>
      <w:rFonts w:ascii="Calibri" w:hAnsi="Calibri" w:cs="Calibri"/>
      <w:color w:val="2B579A"/>
      <w:shd w:val="clear" w:color="auto" w:fill="E1DFDD"/>
    </w:rPr>
  </w:style>
  <w:style w:type="paragraph" w:styleId="zenetfej">
    <w:name w:val="Message Header"/>
    <w:basedOn w:val="Norml"/>
    <w:link w:val="zenetfejChar"/>
    <w:uiPriority w:val="99"/>
    <w:semiHidden/>
    <w:unhideWhenUsed/>
    <w:rsid w:val="003F60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zenetfejChar">
    <w:name w:val="Üzenetfej Char"/>
    <w:basedOn w:val="Bekezdsalapbettpusa"/>
    <w:link w:val="zenetfej"/>
    <w:uiPriority w:val="99"/>
    <w:semiHidden/>
    <w:rsid w:val="003F6053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nstblzat">
    <w:name w:val="Table Elegant"/>
    <w:basedOn w:val="Normltblzat"/>
    <w:uiPriority w:val="99"/>
    <w:semiHidden/>
    <w:unhideWhenUsed/>
    <w:rsid w:val="003F605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l"/>
    <w:uiPriority w:val="99"/>
    <w:semiHidden/>
    <w:unhideWhenUsed/>
    <w:rsid w:val="003F6053"/>
    <w:pPr>
      <w:ind w:left="360" w:hanging="360"/>
      <w:contextualSpacing/>
    </w:pPr>
  </w:style>
  <w:style w:type="paragraph" w:styleId="Lista2">
    <w:name w:val="List 2"/>
    <w:basedOn w:val="Norml"/>
    <w:uiPriority w:val="99"/>
    <w:semiHidden/>
    <w:unhideWhenUsed/>
    <w:rsid w:val="003F6053"/>
    <w:pPr>
      <w:ind w:left="720" w:hanging="360"/>
      <w:contextualSpacing/>
    </w:pPr>
  </w:style>
  <w:style w:type="paragraph" w:styleId="Lista3">
    <w:name w:val="List 3"/>
    <w:basedOn w:val="Norml"/>
    <w:uiPriority w:val="99"/>
    <w:semiHidden/>
    <w:unhideWhenUsed/>
    <w:rsid w:val="003F6053"/>
    <w:pPr>
      <w:ind w:left="1080" w:hanging="360"/>
      <w:contextualSpacing/>
    </w:pPr>
  </w:style>
  <w:style w:type="paragraph" w:styleId="Lista4">
    <w:name w:val="List 4"/>
    <w:basedOn w:val="Norml"/>
    <w:uiPriority w:val="99"/>
    <w:semiHidden/>
    <w:unhideWhenUsed/>
    <w:rsid w:val="003F6053"/>
    <w:pPr>
      <w:ind w:left="1440" w:hanging="360"/>
      <w:contextualSpacing/>
    </w:pPr>
  </w:style>
  <w:style w:type="paragraph" w:styleId="Lista5">
    <w:name w:val="List 5"/>
    <w:basedOn w:val="Norml"/>
    <w:uiPriority w:val="99"/>
    <w:semiHidden/>
    <w:unhideWhenUsed/>
    <w:rsid w:val="003F6053"/>
    <w:pPr>
      <w:ind w:left="1800" w:hanging="360"/>
      <w:contextualSpacing/>
    </w:pPr>
  </w:style>
  <w:style w:type="table" w:styleId="Listaszertblzat1">
    <w:name w:val="Table List 1"/>
    <w:basedOn w:val="Normltblzat"/>
    <w:uiPriority w:val="99"/>
    <w:semiHidden/>
    <w:unhideWhenUsed/>
    <w:rsid w:val="003F605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szertblzat2">
    <w:name w:val="Table List 2"/>
    <w:basedOn w:val="Normltblzat"/>
    <w:uiPriority w:val="99"/>
    <w:semiHidden/>
    <w:unhideWhenUsed/>
    <w:rsid w:val="003F605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szertblzat3">
    <w:name w:val="Table List 3"/>
    <w:basedOn w:val="Normltblzat"/>
    <w:uiPriority w:val="99"/>
    <w:semiHidden/>
    <w:unhideWhenUsed/>
    <w:rsid w:val="003F605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szertblzat4">
    <w:name w:val="Table List 4"/>
    <w:basedOn w:val="Normltblzat"/>
    <w:uiPriority w:val="99"/>
    <w:semiHidden/>
    <w:unhideWhenUsed/>
    <w:rsid w:val="003F60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Listaszertblzat5">
    <w:name w:val="Table List 5"/>
    <w:basedOn w:val="Normltblzat"/>
    <w:uiPriority w:val="99"/>
    <w:semiHidden/>
    <w:unhideWhenUsed/>
    <w:rsid w:val="003F60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staszertblzat6">
    <w:name w:val="Table List 6"/>
    <w:basedOn w:val="Normltblzat"/>
    <w:uiPriority w:val="99"/>
    <w:semiHidden/>
    <w:unhideWhenUsed/>
    <w:rsid w:val="003F60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Listaszertblzat7">
    <w:name w:val="Table List 7"/>
    <w:basedOn w:val="Normltblzat"/>
    <w:uiPriority w:val="99"/>
    <w:semiHidden/>
    <w:unhideWhenUsed/>
    <w:rsid w:val="003F605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Listaszertblzat8">
    <w:name w:val="Table List 8"/>
    <w:basedOn w:val="Normltblzat"/>
    <w:uiPriority w:val="99"/>
    <w:semiHidden/>
    <w:unhideWhenUsed/>
    <w:rsid w:val="003F60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afolytatsa">
    <w:name w:val="List Continue"/>
    <w:basedOn w:val="Norml"/>
    <w:uiPriority w:val="99"/>
    <w:semiHidden/>
    <w:unhideWhenUsed/>
    <w:rsid w:val="003F6053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semiHidden/>
    <w:unhideWhenUsed/>
    <w:rsid w:val="003F6053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semiHidden/>
    <w:unhideWhenUsed/>
    <w:rsid w:val="003F6053"/>
    <w:pPr>
      <w:spacing w:after="120"/>
      <w:ind w:left="1080"/>
      <w:contextualSpacing/>
    </w:pPr>
  </w:style>
  <w:style w:type="paragraph" w:styleId="Listafolytatsa4">
    <w:name w:val="List Continue 4"/>
    <w:basedOn w:val="Norml"/>
    <w:uiPriority w:val="99"/>
    <w:semiHidden/>
    <w:unhideWhenUsed/>
    <w:rsid w:val="003F6053"/>
    <w:pPr>
      <w:spacing w:after="120"/>
      <w:ind w:left="1440"/>
      <w:contextualSpacing/>
    </w:pPr>
  </w:style>
  <w:style w:type="paragraph" w:styleId="Listafolytatsa5">
    <w:name w:val="List Continue 5"/>
    <w:basedOn w:val="Norml"/>
    <w:uiPriority w:val="99"/>
    <w:semiHidden/>
    <w:unhideWhenUsed/>
    <w:rsid w:val="003F6053"/>
    <w:pPr>
      <w:spacing w:after="120"/>
      <w:ind w:left="1800"/>
      <w:contextualSpacing/>
    </w:pPr>
  </w:style>
  <w:style w:type="paragraph" w:styleId="Listaszerbekezds">
    <w:name w:val="List Paragraph"/>
    <w:basedOn w:val="Norml"/>
    <w:uiPriority w:val="34"/>
    <w:unhideWhenUsed/>
    <w:qFormat/>
    <w:rsid w:val="003F6053"/>
    <w:pPr>
      <w:ind w:left="720"/>
      <w:contextualSpacing/>
    </w:pPr>
  </w:style>
  <w:style w:type="paragraph" w:styleId="Szmozottlista">
    <w:name w:val="List Number"/>
    <w:basedOn w:val="Norml"/>
    <w:uiPriority w:val="99"/>
    <w:semiHidden/>
    <w:unhideWhenUsed/>
    <w:rsid w:val="003F6053"/>
    <w:pPr>
      <w:numPr>
        <w:numId w:val="13"/>
      </w:numPr>
      <w:contextualSpacing/>
    </w:pPr>
  </w:style>
  <w:style w:type="paragraph" w:styleId="Szmozottlista2">
    <w:name w:val="List Number 2"/>
    <w:basedOn w:val="Norml"/>
    <w:uiPriority w:val="99"/>
    <w:semiHidden/>
    <w:unhideWhenUsed/>
    <w:rsid w:val="003F6053"/>
    <w:pPr>
      <w:numPr>
        <w:numId w:val="14"/>
      </w:numPr>
      <w:contextualSpacing/>
    </w:pPr>
  </w:style>
  <w:style w:type="paragraph" w:styleId="Szmozottlista3">
    <w:name w:val="List Number 3"/>
    <w:basedOn w:val="Norml"/>
    <w:uiPriority w:val="99"/>
    <w:semiHidden/>
    <w:unhideWhenUsed/>
    <w:rsid w:val="003F6053"/>
    <w:pPr>
      <w:numPr>
        <w:numId w:val="15"/>
      </w:numPr>
      <w:contextualSpacing/>
    </w:pPr>
  </w:style>
  <w:style w:type="paragraph" w:styleId="Szmozottlista4">
    <w:name w:val="List Number 4"/>
    <w:basedOn w:val="Norml"/>
    <w:uiPriority w:val="99"/>
    <w:semiHidden/>
    <w:unhideWhenUsed/>
    <w:rsid w:val="003F6053"/>
    <w:pPr>
      <w:numPr>
        <w:numId w:val="16"/>
      </w:numPr>
      <w:contextualSpacing/>
    </w:pPr>
  </w:style>
  <w:style w:type="paragraph" w:styleId="Szmozottlista5">
    <w:name w:val="List Number 5"/>
    <w:basedOn w:val="Norml"/>
    <w:uiPriority w:val="99"/>
    <w:semiHidden/>
    <w:unhideWhenUsed/>
    <w:rsid w:val="003F6053"/>
    <w:pPr>
      <w:numPr>
        <w:numId w:val="17"/>
      </w:numPr>
      <w:contextualSpacing/>
    </w:pPr>
  </w:style>
  <w:style w:type="paragraph" w:styleId="Felsorols">
    <w:name w:val="List Bullet"/>
    <w:basedOn w:val="Norml"/>
    <w:uiPriority w:val="99"/>
    <w:semiHidden/>
    <w:unhideWhenUsed/>
    <w:rsid w:val="003F6053"/>
    <w:pPr>
      <w:numPr>
        <w:numId w:val="8"/>
      </w:numPr>
      <w:contextualSpacing/>
    </w:pPr>
  </w:style>
  <w:style w:type="paragraph" w:styleId="Felsorols2">
    <w:name w:val="List Bullet 2"/>
    <w:basedOn w:val="Norml"/>
    <w:uiPriority w:val="99"/>
    <w:semiHidden/>
    <w:unhideWhenUsed/>
    <w:rsid w:val="003F6053"/>
    <w:pPr>
      <w:numPr>
        <w:numId w:val="9"/>
      </w:numPr>
      <w:contextualSpacing/>
    </w:pPr>
  </w:style>
  <w:style w:type="paragraph" w:styleId="Felsorols3">
    <w:name w:val="List Bullet 3"/>
    <w:basedOn w:val="Norml"/>
    <w:uiPriority w:val="99"/>
    <w:semiHidden/>
    <w:unhideWhenUsed/>
    <w:rsid w:val="003F6053"/>
    <w:pPr>
      <w:numPr>
        <w:numId w:val="10"/>
      </w:numPr>
      <w:contextualSpacing/>
    </w:pPr>
  </w:style>
  <w:style w:type="paragraph" w:styleId="Felsorols4">
    <w:name w:val="List Bullet 4"/>
    <w:basedOn w:val="Norml"/>
    <w:uiPriority w:val="99"/>
    <w:semiHidden/>
    <w:unhideWhenUsed/>
    <w:rsid w:val="003F6053"/>
    <w:pPr>
      <w:numPr>
        <w:numId w:val="11"/>
      </w:numPr>
      <w:contextualSpacing/>
    </w:pPr>
  </w:style>
  <w:style w:type="paragraph" w:styleId="Felsorols5">
    <w:name w:val="List Bullet 5"/>
    <w:basedOn w:val="Norml"/>
    <w:uiPriority w:val="99"/>
    <w:semiHidden/>
    <w:unhideWhenUsed/>
    <w:rsid w:val="003F6053"/>
    <w:pPr>
      <w:numPr>
        <w:numId w:val="12"/>
      </w:numPr>
      <w:contextualSpacing/>
    </w:pPr>
  </w:style>
  <w:style w:type="table" w:styleId="Klasszikustblzat1">
    <w:name w:val="Table Classic 1"/>
    <w:basedOn w:val="Normltblzat"/>
    <w:uiPriority w:val="99"/>
    <w:semiHidden/>
    <w:unhideWhenUsed/>
    <w:rsid w:val="003F60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zikustblzat2">
    <w:name w:val="Table Classic 2"/>
    <w:basedOn w:val="Normltblzat"/>
    <w:uiPriority w:val="99"/>
    <w:semiHidden/>
    <w:unhideWhenUsed/>
    <w:rsid w:val="003F60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zikustblzat3">
    <w:name w:val="Table Classic 3"/>
    <w:basedOn w:val="Normltblzat"/>
    <w:uiPriority w:val="99"/>
    <w:semiHidden/>
    <w:unhideWhenUsed/>
    <w:rsid w:val="003F605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zikustblzat4">
    <w:name w:val="Table Classic 4"/>
    <w:basedOn w:val="Normltblzat"/>
    <w:uiPriority w:val="99"/>
    <w:semiHidden/>
    <w:unhideWhenUsed/>
    <w:rsid w:val="003F605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rajegyzk">
    <w:name w:val="table of figures"/>
    <w:basedOn w:val="Norml"/>
    <w:next w:val="Norml"/>
    <w:uiPriority w:val="99"/>
    <w:semiHidden/>
    <w:unhideWhenUsed/>
    <w:rsid w:val="003F6053"/>
  </w:style>
  <w:style w:type="character" w:styleId="Vgjegyzet-hivatkozs">
    <w:name w:val="endnote reference"/>
    <w:basedOn w:val="Bekezdsalapbettpusa"/>
    <w:uiPriority w:val="99"/>
    <w:semiHidden/>
    <w:unhideWhenUsed/>
    <w:rsid w:val="003F6053"/>
    <w:rPr>
      <w:rFonts w:ascii="Calibri" w:hAnsi="Calibri" w:cs="Calibri"/>
      <w:vertAlign w:val="superscript"/>
    </w:rPr>
  </w:style>
  <w:style w:type="paragraph" w:styleId="Hivatkozsjegyzk">
    <w:name w:val="table of authorities"/>
    <w:basedOn w:val="Norml"/>
    <w:next w:val="Norml"/>
    <w:uiPriority w:val="99"/>
    <w:semiHidden/>
    <w:unhideWhenUsed/>
    <w:rsid w:val="003F6053"/>
    <w:pPr>
      <w:ind w:left="220" w:hanging="220"/>
    </w:pPr>
  </w:style>
  <w:style w:type="paragraph" w:styleId="Hivatkozsjegyzk-fej">
    <w:name w:val="toa heading"/>
    <w:basedOn w:val="Norml"/>
    <w:next w:val="Norml"/>
    <w:uiPriority w:val="99"/>
    <w:semiHidden/>
    <w:unhideWhenUsed/>
    <w:rsid w:val="003F6053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Szneslista">
    <w:name w:val="Colorful List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Szneslista2jellszn">
    <w:name w:val="Colorful List Accent 2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zneslista3jellszn">
    <w:name w:val="Colorful List Accent 3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zneslista4jellszn">
    <w:name w:val="Colorful List Accent 4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zneslista5jellszn">
    <w:name w:val="Colorful List Accent 5"/>
    <w:basedOn w:val="Normltblzat"/>
    <w:uiPriority w:val="72"/>
    <w:semiHidden/>
    <w:unhideWhenUsed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3F6053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rkatblzat1">
    <w:name w:val="Table Colorful 1"/>
    <w:basedOn w:val="Normltblzat"/>
    <w:uiPriority w:val="99"/>
    <w:semiHidden/>
    <w:unhideWhenUsed/>
    <w:rsid w:val="003F605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rkatblzat2">
    <w:name w:val="Table Colorful 2"/>
    <w:basedOn w:val="Normltblzat"/>
    <w:uiPriority w:val="99"/>
    <w:semiHidden/>
    <w:unhideWhenUsed/>
    <w:rsid w:val="003F605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rkatblzat3">
    <w:name w:val="Table Colorful 3"/>
    <w:basedOn w:val="Normltblzat"/>
    <w:uiPriority w:val="99"/>
    <w:semiHidden/>
    <w:unhideWhenUsed/>
    <w:rsid w:val="003F605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znesrnykols">
    <w:name w:val="Colorful Shading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znesrnykols4jellszn">
    <w:name w:val="Colorful Shading Accent 4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3F6053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cs">
    <w:name w:val="Colorful Grid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znesrcs2jellszn">
    <w:name w:val="Colorful Grid Accent 2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znesrcs3jellszn">
    <w:name w:val="Colorful Grid Accent 3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znesrcs4jellszn">
    <w:name w:val="Colorful Grid Accent 4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znesrcs5jellszn">
    <w:name w:val="Colorful Grid Accent 5"/>
    <w:basedOn w:val="Normltblzat"/>
    <w:uiPriority w:val="73"/>
    <w:semiHidden/>
    <w:unhideWhenUsed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3F60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Bortkcm">
    <w:name w:val="envelope address"/>
    <w:basedOn w:val="Norml"/>
    <w:uiPriority w:val="99"/>
    <w:semiHidden/>
    <w:unhideWhenUsed/>
    <w:rsid w:val="003F6053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Cikkelyrsz">
    <w:name w:val="Outline List 3"/>
    <w:basedOn w:val="Nemlista"/>
    <w:uiPriority w:val="99"/>
    <w:semiHidden/>
    <w:unhideWhenUsed/>
    <w:rsid w:val="003F6053"/>
    <w:pPr>
      <w:numPr>
        <w:numId w:val="26"/>
      </w:numPr>
    </w:pPr>
  </w:style>
  <w:style w:type="table" w:styleId="Tblzategyszer1">
    <w:name w:val="Plain Table 1"/>
    <w:basedOn w:val="Normltblzat"/>
    <w:uiPriority w:val="41"/>
    <w:rsid w:val="003F60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3F605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3F605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4">
    <w:name w:val="Plain Table 4"/>
    <w:basedOn w:val="Normltblzat"/>
    <w:uiPriority w:val="44"/>
    <w:rsid w:val="003F60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5">
    <w:name w:val="Plain Table 5"/>
    <w:basedOn w:val="Normltblzat"/>
    <w:uiPriority w:val="45"/>
    <w:rsid w:val="003F605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incstrkz">
    <w:name w:val="No Spacing"/>
    <w:uiPriority w:val="1"/>
    <w:qFormat/>
    <w:rsid w:val="003F6053"/>
    <w:rPr>
      <w:rFonts w:ascii="Calibri" w:hAnsi="Calibri" w:cs="Calibri"/>
    </w:rPr>
  </w:style>
  <w:style w:type="paragraph" w:styleId="Dtum">
    <w:name w:val="Date"/>
    <w:basedOn w:val="Norml"/>
    <w:next w:val="Norml"/>
    <w:link w:val="DtumChar"/>
    <w:uiPriority w:val="99"/>
    <w:semiHidden/>
    <w:unhideWhenUsed/>
    <w:rsid w:val="003F6053"/>
  </w:style>
  <w:style w:type="character" w:customStyle="1" w:styleId="DtumChar">
    <w:name w:val="Dátum Char"/>
    <w:basedOn w:val="Bekezdsalapbettpusa"/>
    <w:link w:val="Dtum"/>
    <w:uiPriority w:val="99"/>
    <w:semiHidden/>
    <w:rsid w:val="003F6053"/>
    <w:rPr>
      <w:rFonts w:ascii="Calibri" w:hAnsi="Calibri" w:cs="Calibri"/>
    </w:rPr>
  </w:style>
  <w:style w:type="paragraph" w:styleId="NormlWeb">
    <w:name w:val="Normal (Web)"/>
    <w:basedOn w:val="Norml"/>
    <w:uiPriority w:val="99"/>
    <w:semiHidden/>
    <w:unhideWhenUsed/>
    <w:rsid w:val="003F6053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Bekezdsalapbettpusa"/>
    <w:uiPriority w:val="99"/>
    <w:semiHidden/>
    <w:unhideWhenUsed/>
    <w:rsid w:val="003F6053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F6053"/>
    <w:rPr>
      <w:rFonts w:ascii="Calibri" w:hAnsi="Calibri" w:cs="Calibri"/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3F605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F6053"/>
    <w:rPr>
      <w:rFonts w:ascii="Calibri" w:hAnsi="Calibri" w:cs="Calibri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F605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F6053"/>
    <w:rPr>
      <w:rFonts w:ascii="Calibri" w:hAnsi="Calibri" w:cs="Calibri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3F6053"/>
    <w:pPr>
      <w:spacing w:after="120"/>
      <w:ind w:left="360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3F6053"/>
    <w:rPr>
      <w:rFonts w:ascii="Calibri" w:hAnsi="Calibri" w:cs="Calibri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3F6053"/>
    <w:pPr>
      <w:spacing w:after="120" w:line="480" w:lineRule="auto"/>
      <w:ind w:left="360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3F6053"/>
    <w:rPr>
      <w:rFonts w:ascii="Calibri" w:hAnsi="Calibri" w:cs="Calibri"/>
    </w:rPr>
  </w:style>
  <w:style w:type="paragraph" w:styleId="Szvegtrzselssora">
    <w:name w:val="Body Text First Indent"/>
    <w:basedOn w:val="Szvegtrzs"/>
    <w:link w:val="SzvegtrzselssoraChar"/>
    <w:uiPriority w:val="99"/>
    <w:semiHidden/>
    <w:unhideWhenUsed/>
    <w:rsid w:val="003F6053"/>
    <w:pPr>
      <w:spacing w:after="0"/>
      <w:ind w:firstLine="360"/>
    </w:pPr>
  </w:style>
  <w:style w:type="character" w:customStyle="1" w:styleId="SzvegtrzselssoraChar">
    <w:name w:val="Szövegtörzs első sora Char"/>
    <w:basedOn w:val="SzvegtrzsChar"/>
    <w:link w:val="Szvegtrzselssora"/>
    <w:uiPriority w:val="99"/>
    <w:semiHidden/>
    <w:rsid w:val="003F6053"/>
    <w:rPr>
      <w:rFonts w:ascii="Calibri" w:hAnsi="Calibri" w:cs="Calibri"/>
    </w:rPr>
  </w:style>
  <w:style w:type="paragraph" w:styleId="Szvegtrzselssora2">
    <w:name w:val="Body Text First Indent 2"/>
    <w:basedOn w:val="Szvegtrzsbehzssal"/>
    <w:link w:val="Szvegtrzselssora2Char"/>
    <w:uiPriority w:val="99"/>
    <w:semiHidden/>
    <w:unhideWhenUsed/>
    <w:rsid w:val="003F6053"/>
    <w:pPr>
      <w:spacing w:after="0"/>
      <w:ind w:firstLine="360"/>
    </w:pPr>
  </w:style>
  <w:style w:type="character" w:customStyle="1" w:styleId="Szvegtrzselssora2Char">
    <w:name w:val="Szövegtörzs első sora 2 Char"/>
    <w:basedOn w:val="SzvegtrzsbehzssalChar"/>
    <w:link w:val="Szvegtrzselssora2"/>
    <w:uiPriority w:val="99"/>
    <w:semiHidden/>
    <w:rsid w:val="003F6053"/>
    <w:rPr>
      <w:rFonts w:ascii="Calibri" w:hAnsi="Calibri" w:cs="Calibri"/>
    </w:rPr>
  </w:style>
  <w:style w:type="paragraph" w:styleId="Normlbehzs">
    <w:name w:val="Normal Indent"/>
    <w:basedOn w:val="Norml"/>
    <w:uiPriority w:val="99"/>
    <w:semiHidden/>
    <w:unhideWhenUsed/>
    <w:rsid w:val="003F6053"/>
    <w:pPr>
      <w:ind w:left="720"/>
    </w:pPr>
  </w:style>
  <w:style w:type="paragraph" w:styleId="Megjegyzsfej">
    <w:name w:val="Note Heading"/>
    <w:basedOn w:val="Norml"/>
    <w:next w:val="Norml"/>
    <w:link w:val="MegjegyzsfejChar"/>
    <w:uiPriority w:val="99"/>
    <w:semiHidden/>
    <w:unhideWhenUsed/>
    <w:rsid w:val="003F6053"/>
  </w:style>
  <w:style w:type="character" w:customStyle="1" w:styleId="MegjegyzsfejChar">
    <w:name w:val="Megjegyzésfej Char"/>
    <w:basedOn w:val="Bekezdsalapbettpusa"/>
    <w:link w:val="Megjegyzsfej"/>
    <w:uiPriority w:val="99"/>
    <w:semiHidden/>
    <w:rsid w:val="003F6053"/>
    <w:rPr>
      <w:rFonts w:ascii="Calibri" w:hAnsi="Calibri" w:cs="Calibri"/>
    </w:rPr>
  </w:style>
  <w:style w:type="table" w:styleId="Moderntblzat">
    <w:name w:val="Table Contemporary"/>
    <w:basedOn w:val="Normltblzat"/>
    <w:uiPriority w:val="99"/>
    <w:semiHidden/>
    <w:unhideWhenUsed/>
    <w:rsid w:val="003F605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Vilgoslista">
    <w:name w:val="Light List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ilgoslista2jellszn">
    <w:name w:val="Light List Accent 2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Vilgoslista3jellszn">
    <w:name w:val="Light List Accent 3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ilgoslista4jellszn">
    <w:name w:val="Light List Accent 4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ilgoslista5jellszn">
    <w:name w:val="Light List Accent 5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Vilgoslista6jellszn">
    <w:name w:val="Light List Accent 6"/>
    <w:basedOn w:val="Normltblzat"/>
    <w:uiPriority w:val="61"/>
    <w:semiHidden/>
    <w:unhideWhenUsed/>
    <w:rsid w:val="003F60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ilgostnus">
    <w:name w:val="Light Shading"/>
    <w:basedOn w:val="Normltblzat"/>
    <w:uiPriority w:val="60"/>
    <w:semiHidden/>
    <w:unhideWhenUsed/>
    <w:rsid w:val="003F605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semiHidden/>
    <w:unhideWhenUsed/>
    <w:rsid w:val="003F6053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ilgosrnykols2jellszn">
    <w:name w:val="Light Shading Accent 2"/>
    <w:basedOn w:val="Normltblzat"/>
    <w:uiPriority w:val="60"/>
    <w:semiHidden/>
    <w:unhideWhenUsed/>
    <w:rsid w:val="003F6053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Vilgosrnykols3jellszn">
    <w:name w:val="Light Shading Accent 3"/>
    <w:basedOn w:val="Normltblzat"/>
    <w:uiPriority w:val="60"/>
    <w:semiHidden/>
    <w:unhideWhenUsed/>
    <w:rsid w:val="003F6053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ilgosrnykols4jellszn">
    <w:name w:val="Light Shading Accent 4"/>
    <w:basedOn w:val="Normltblzat"/>
    <w:uiPriority w:val="60"/>
    <w:semiHidden/>
    <w:unhideWhenUsed/>
    <w:rsid w:val="003F6053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ilgosrnykols5jellszn">
    <w:name w:val="Light Shading Accent 5"/>
    <w:basedOn w:val="Normltblzat"/>
    <w:uiPriority w:val="60"/>
    <w:semiHidden/>
    <w:unhideWhenUsed/>
    <w:rsid w:val="003F6053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Vilgosrnykols6jellszn">
    <w:name w:val="Light Shading Accent 6"/>
    <w:basedOn w:val="Normltblzat"/>
    <w:uiPriority w:val="60"/>
    <w:semiHidden/>
    <w:unhideWhenUsed/>
    <w:rsid w:val="003F6053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Vilgosrcs">
    <w:name w:val="Light Grid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3F60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ilgosrcs2jellszn">
    <w:name w:val="Light Grid Accent 2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Vilgosrcs3jellszn">
    <w:name w:val="Light Grid Accent 3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ilgosrcs4jellszn">
    <w:name w:val="Light Grid Accent 4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ilgosrcs5jellszn">
    <w:name w:val="Light Grid Accent 5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Vilgosrcs6jellszn">
    <w:name w:val="Light Grid Accent 6"/>
    <w:basedOn w:val="Normltblzat"/>
    <w:uiPriority w:val="62"/>
    <w:semiHidden/>
    <w:unhideWhenUsed/>
    <w:rsid w:val="003F60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ttlista">
    <w:name w:val="Dark List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Sttlista2jellszn">
    <w:name w:val="Dark List Accent 2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Sttlista3jellszn">
    <w:name w:val="Dark List Accent 3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Sttlista4jellszn">
    <w:name w:val="Dark List Accent 4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Sttlista5jellszn">
    <w:name w:val="Dark List Accent 5"/>
    <w:basedOn w:val="Normltblzat"/>
    <w:uiPriority w:val="70"/>
    <w:semiHidden/>
    <w:unhideWhenUsed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3F6053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Listaszertblzat1vilgos">
    <w:name w:val="List Table 1 Light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szertblzat1vilgos1jellszn">
    <w:name w:val="List Table 1 Light Accent 1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szertblzat1vilgos2jellszn">
    <w:name w:val="List Table 1 Light Accent 2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szertblzat1vilgos3jellszn">
    <w:name w:val="List Table 1 Light Accent 3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szertblzat1vilgos4jellszn">
    <w:name w:val="List Table 1 Light Accent 4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szertblzat1vilgos5jellszn">
    <w:name w:val="List Table 1 Light Accent 5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szertblzat1vilgos6jellszn">
    <w:name w:val="List Table 1 Light Accent 6"/>
    <w:basedOn w:val="Normltblzat"/>
    <w:uiPriority w:val="46"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atblzat2">
    <w:name w:val="List Table 2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szertblzat21jellszn">
    <w:name w:val="List Table 2 Accent 1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szertblzat22jellszn">
    <w:name w:val="List Table 2 Accent 2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szertblzat23jellszn">
    <w:name w:val="List Table 2 Accent 3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szertblzat24jellszn">
    <w:name w:val="List Table 2 Accent 4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szertblzat25jellszn">
    <w:name w:val="List Table 2 Accent 5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szertblzat26jellszn">
    <w:name w:val="List Table 2 Accent 6"/>
    <w:basedOn w:val="Normltblzat"/>
    <w:uiPriority w:val="47"/>
    <w:rsid w:val="003F605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atblzat3">
    <w:name w:val="List Table 3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aszertblzat31jellszn">
    <w:name w:val="List Table 3 Accent 1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aszertblzat32jellszn">
    <w:name w:val="List Table 3 Accent 2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aszertblzat33jellszn">
    <w:name w:val="List Table 3 Accent 3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aszertblzat34jellszn">
    <w:name w:val="List Table 3 Accent 4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aszertblzat35jellszn">
    <w:name w:val="List Table 3 Accent 5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aszertblzat36jellszn">
    <w:name w:val="List Table 3 Accent 6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atblzat4">
    <w:name w:val="List Table 4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szertblzat41jellszn">
    <w:name w:val="List Table 4 Accent 1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szertblzat42jellszn">
    <w:name w:val="List Table 4 Accent 2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szertblzat43jellszn">
    <w:name w:val="List Table 4 Accent 3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szertblzat44jellszn">
    <w:name w:val="List Table 4 Accent 4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szertblzat45jellszn">
    <w:name w:val="List Table 4 Accent 5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szertblzat46jellszn">
    <w:name w:val="List Table 4 Accent 6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aszertblzat5stt">
    <w:name w:val="List Table 5 Dark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1jellszn">
    <w:name w:val="List Table 5 Dark Accent 1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2jellszn">
    <w:name w:val="List Table 5 Dark Accent 2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3jellszn">
    <w:name w:val="List Table 5 Dark Accent 3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4jellszn">
    <w:name w:val="List Table 5 Dark Accent 4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5jellszn">
    <w:name w:val="List Table 5 Dark Accent 5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5stt6jellszn">
    <w:name w:val="List Table 5 Dark Accent 6"/>
    <w:basedOn w:val="Normltblzat"/>
    <w:uiPriority w:val="50"/>
    <w:rsid w:val="003F6053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aszertblzat6tarka">
    <w:name w:val="List Table 6 Colorful"/>
    <w:basedOn w:val="Normltblzat"/>
    <w:uiPriority w:val="51"/>
    <w:rsid w:val="003F605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szertblzat6tarka1jellszn">
    <w:name w:val="List Table 6 Colorful Accent 1"/>
    <w:basedOn w:val="Normltblzat"/>
    <w:uiPriority w:val="51"/>
    <w:rsid w:val="003F60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aszertblzat6tarka2jellszn">
    <w:name w:val="List Table 6 Colorful Accent 2"/>
    <w:basedOn w:val="Normltblzat"/>
    <w:uiPriority w:val="51"/>
    <w:rsid w:val="003F60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szertblzat6tarka3jellszn">
    <w:name w:val="List Table 6 Colorful Accent 3"/>
    <w:basedOn w:val="Normltblzat"/>
    <w:uiPriority w:val="51"/>
    <w:rsid w:val="003F60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szertblzat6tarka4jellszn">
    <w:name w:val="List Table 6 Colorful Accent 4"/>
    <w:basedOn w:val="Normltblzat"/>
    <w:uiPriority w:val="51"/>
    <w:rsid w:val="003F60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szertblzat6tarka5jellszn">
    <w:name w:val="List Table 6 Colorful Accent 5"/>
    <w:basedOn w:val="Normltblzat"/>
    <w:uiPriority w:val="51"/>
    <w:rsid w:val="003F60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szertblzat6tarka6jellszn">
    <w:name w:val="List Table 6 Colorful Accent 6"/>
    <w:basedOn w:val="Normltblzat"/>
    <w:uiPriority w:val="51"/>
    <w:rsid w:val="003F60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aszertblzat7tarka">
    <w:name w:val="List Table 7 Colorful"/>
    <w:basedOn w:val="Normltblzat"/>
    <w:uiPriority w:val="52"/>
    <w:rsid w:val="003F605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1jellszn">
    <w:name w:val="List Table 7 Colorful Accent 1"/>
    <w:basedOn w:val="Normltblzat"/>
    <w:uiPriority w:val="52"/>
    <w:rsid w:val="003F6053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2jellszn">
    <w:name w:val="List Table 7 Colorful Accent 2"/>
    <w:basedOn w:val="Normltblzat"/>
    <w:uiPriority w:val="52"/>
    <w:rsid w:val="003F6053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3jellszn">
    <w:name w:val="List Table 7 Colorful Accent 3"/>
    <w:basedOn w:val="Normltblzat"/>
    <w:uiPriority w:val="52"/>
    <w:rsid w:val="003F6053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4jellszn">
    <w:name w:val="List Table 7 Colorful Accent 4"/>
    <w:basedOn w:val="Normltblzat"/>
    <w:uiPriority w:val="52"/>
    <w:rsid w:val="003F6053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5jellszn">
    <w:name w:val="List Table 7 Colorful Accent 5"/>
    <w:basedOn w:val="Normltblzat"/>
    <w:uiPriority w:val="52"/>
    <w:rsid w:val="003F6053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aszertblzat7tarka6jellszn">
    <w:name w:val="List Table 7 Colorful Accent 6"/>
    <w:basedOn w:val="Normltblzat"/>
    <w:uiPriority w:val="52"/>
    <w:rsid w:val="003F6053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alrsa">
    <w:name w:val="E-mail Signature"/>
    <w:basedOn w:val="Norml"/>
    <w:link w:val="E-mailalrsaChar"/>
    <w:uiPriority w:val="99"/>
    <w:semiHidden/>
    <w:unhideWhenUsed/>
    <w:rsid w:val="003F6053"/>
  </w:style>
  <w:style w:type="character" w:customStyle="1" w:styleId="E-mailalrsaChar">
    <w:name w:val="E-mail aláírása Char"/>
    <w:basedOn w:val="Bekezdsalapbettpusa"/>
    <w:link w:val="E-mailalrsa"/>
    <w:uiPriority w:val="99"/>
    <w:semiHidden/>
    <w:rsid w:val="003F6053"/>
    <w:rPr>
      <w:rFonts w:ascii="Calibri" w:hAnsi="Calibri" w:cs="Calibri"/>
    </w:rPr>
  </w:style>
  <w:style w:type="paragraph" w:styleId="Megszlts">
    <w:name w:val="Salutation"/>
    <w:basedOn w:val="Norml"/>
    <w:next w:val="Norml"/>
    <w:link w:val="MegszltsChar"/>
    <w:uiPriority w:val="99"/>
    <w:semiHidden/>
    <w:unhideWhenUsed/>
    <w:rsid w:val="003F6053"/>
  </w:style>
  <w:style w:type="character" w:customStyle="1" w:styleId="MegszltsChar">
    <w:name w:val="Megszólítás Char"/>
    <w:basedOn w:val="Bekezdsalapbettpusa"/>
    <w:link w:val="Megszlts"/>
    <w:uiPriority w:val="99"/>
    <w:semiHidden/>
    <w:rsid w:val="003F6053"/>
    <w:rPr>
      <w:rFonts w:ascii="Calibri" w:hAnsi="Calibri" w:cs="Calibri"/>
    </w:rPr>
  </w:style>
  <w:style w:type="table" w:styleId="Oszlopostblzat1">
    <w:name w:val="Table Columns 1"/>
    <w:basedOn w:val="Normltblzat"/>
    <w:uiPriority w:val="99"/>
    <w:semiHidden/>
    <w:unhideWhenUsed/>
    <w:rsid w:val="003F605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szlopostblzat2">
    <w:name w:val="Table Columns 2"/>
    <w:basedOn w:val="Normltblzat"/>
    <w:uiPriority w:val="99"/>
    <w:semiHidden/>
    <w:unhideWhenUsed/>
    <w:rsid w:val="003F605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szlopostblzat3">
    <w:name w:val="Table Columns 3"/>
    <w:basedOn w:val="Normltblzat"/>
    <w:uiPriority w:val="99"/>
    <w:semiHidden/>
    <w:unhideWhenUsed/>
    <w:rsid w:val="003F605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szlopostblzat4">
    <w:name w:val="Table Columns 4"/>
    <w:basedOn w:val="Normltblzat"/>
    <w:uiPriority w:val="99"/>
    <w:semiHidden/>
    <w:unhideWhenUsed/>
    <w:rsid w:val="003F605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Oszlopostblzat5">
    <w:name w:val="Table Columns 5"/>
    <w:basedOn w:val="Normltblzat"/>
    <w:uiPriority w:val="99"/>
    <w:semiHidden/>
    <w:unhideWhenUsed/>
    <w:rsid w:val="003F605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lrs">
    <w:name w:val="Signature"/>
    <w:basedOn w:val="Norml"/>
    <w:link w:val="AlrsChar"/>
    <w:uiPriority w:val="99"/>
    <w:semiHidden/>
    <w:unhideWhenUsed/>
    <w:rsid w:val="003F6053"/>
    <w:pPr>
      <w:ind w:left="4320"/>
    </w:pPr>
  </w:style>
  <w:style w:type="character" w:customStyle="1" w:styleId="AlrsChar">
    <w:name w:val="Aláírás Char"/>
    <w:basedOn w:val="Bekezdsalapbettpusa"/>
    <w:link w:val="Alrs"/>
    <w:uiPriority w:val="99"/>
    <w:semiHidden/>
    <w:rsid w:val="003F6053"/>
    <w:rPr>
      <w:rFonts w:ascii="Calibri" w:hAnsi="Calibri" w:cs="Calibri"/>
    </w:rPr>
  </w:style>
  <w:style w:type="table" w:styleId="Egyszertblzat1">
    <w:name w:val="Table Simple 1"/>
    <w:basedOn w:val="Normltblzat"/>
    <w:uiPriority w:val="99"/>
    <w:semiHidden/>
    <w:unhideWhenUsed/>
    <w:rsid w:val="003F605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gyszertblzat2">
    <w:name w:val="Table Simple 2"/>
    <w:basedOn w:val="Normltblzat"/>
    <w:uiPriority w:val="99"/>
    <w:semiHidden/>
    <w:unhideWhenUsed/>
    <w:rsid w:val="003F605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gyszertblzat3">
    <w:name w:val="Table Simple 3"/>
    <w:basedOn w:val="Normltblzat"/>
    <w:uiPriority w:val="99"/>
    <w:semiHidden/>
    <w:unhideWhenUsed/>
    <w:rsid w:val="003F60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inomtblzat1">
    <w:name w:val="Table Subtle 1"/>
    <w:basedOn w:val="Normltblzat"/>
    <w:uiPriority w:val="99"/>
    <w:semiHidden/>
    <w:unhideWhenUsed/>
    <w:rsid w:val="003F605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inomtblzat2">
    <w:name w:val="Table Subtle 2"/>
    <w:basedOn w:val="Normltblzat"/>
    <w:uiPriority w:val="99"/>
    <w:rsid w:val="003F605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rgymutat1">
    <w:name w:val="index 1"/>
    <w:basedOn w:val="Norml"/>
    <w:next w:val="Norml"/>
    <w:autoRedefine/>
    <w:uiPriority w:val="99"/>
    <w:semiHidden/>
    <w:unhideWhenUsed/>
    <w:rsid w:val="003F6053"/>
    <w:pPr>
      <w:ind w:left="220" w:hanging="220"/>
    </w:pPr>
  </w:style>
  <w:style w:type="paragraph" w:styleId="Trgymutat2">
    <w:name w:val="index 2"/>
    <w:basedOn w:val="Norml"/>
    <w:next w:val="Norml"/>
    <w:autoRedefine/>
    <w:uiPriority w:val="99"/>
    <w:semiHidden/>
    <w:unhideWhenUsed/>
    <w:rsid w:val="003F6053"/>
    <w:pPr>
      <w:ind w:left="440" w:hanging="220"/>
    </w:pPr>
  </w:style>
  <w:style w:type="paragraph" w:styleId="Trgymutat3">
    <w:name w:val="index 3"/>
    <w:basedOn w:val="Norml"/>
    <w:next w:val="Norml"/>
    <w:autoRedefine/>
    <w:uiPriority w:val="99"/>
    <w:semiHidden/>
    <w:unhideWhenUsed/>
    <w:rsid w:val="003F6053"/>
    <w:pPr>
      <w:ind w:left="660" w:hanging="220"/>
    </w:pPr>
  </w:style>
  <w:style w:type="paragraph" w:styleId="Trgymutat4">
    <w:name w:val="index 4"/>
    <w:basedOn w:val="Norml"/>
    <w:next w:val="Norml"/>
    <w:autoRedefine/>
    <w:uiPriority w:val="99"/>
    <w:semiHidden/>
    <w:unhideWhenUsed/>
    <w:rsid w:val="003F6053"/>
    <w:pPr>
      <w:ind w:left="880" w:hanging="220"/>
    </w:pPr>
  </w:style>
  <w:style w:type="paragraph" w:styleId="Trgymutat5">
    <w:name w:val="index 5"/>
    <w:basedOn w:val="Norml"/>
    <w:next w:val="Norml"/>
    <w:autoRedefine/>
    <w:uiPriority w:val="99"/>
    <w:semiHidden/>
    <w:unhideWhenUsed/>
    <w:rsid w:val="003F6053"/>
    <w:pPr>
      <w:ind w:left="1100" w:hanging="220"/>
    </w:pPr>
  </w:style>
  <w:style w:type="paragraph" w:styleId="Trgymutat6">
    <w:name w:val="index 6"/>
    <w:basedOn w:val="Norml"/>
    <w:next w:val="Norml"/>
    <w:autoRedefine/>
    <w:uiPriority w:val="99"/>
    <w:semiHidden/>
    <w:unhideWhenUsed/>
    <w:rsid w:val="003F6053"/>
    <w:pPr>
      <w:ind w:left="1320" w:hanging="220"/>
    </w:pPr>
  </w:style>
  <w:style w:type="paragraph" w:styleId="Trgymutat7">
    <w:name w:val="index 7"/>
    <w:basedOn w:val="Norml"/>
    <w:next w:val="Norml"/>
    <w:autoRedefine/>
    <w:uiPriority w:val="99"/>
    <w:semiHidden/>
    <w:unhideWhenUsed/>
    <w:rsid w:val="003F6053"/>
    <w:pPr>
      <w:ind w:left="1540" w:hanging="220"/>
    </w:pPr>
  </w:style>
  <w:style w:type="paragraph" w:styleId="Trgymutat8">
    <w:name w:val="index 8"/>
    <w:basedOn w:val="Norml"/>
    <w:next w:val="Norml"/>
    <w:autoRedefine/>
    <w:uiPriority w:val="99"/>
    <w:semiHidden/>
    <w:unhideWhenUsed/>
    <w:rsid w:val="003F6053"/>
    <w:pPr>
      <w:ind w:left="1760" w:hanging="220"/>
    </w:pPr>
  </w:style>
  <w:style w:type="paragraph" w:styleId="Trgymutat9">
    <w:name w:val="index 9"/>
    <w:basedOn w:val="Norml"/>
    <w:next w:val="Norml"/>
    <w:autoRedefine/>
    <w:uiPriority w:val="99"/>
    <w:semiHidden/>
    <w:unhideWhenUsed/>
    <w:rsid w:val="003F6053"/>
    <w:pPr>
      <w:ind w:left="1980" w:hanging="220"/>
    </w:pPr>
  </w:style>
  <w:style w:type="paragraph" w:styleId="Trgymutatcm">
    <w:name w:val="index heading"/>
    <w:basedOn w:val="Norml"/>
    <w:next w:val="Trgymutat1"/>
    <w:uiPriority w:val="99"/>
    <w:semiHidden/>
    <w:unhideWhenUsed/>
    <w:rsid w:val="003F6053"/>
    <w:rPr>
      <w:rFonts w:ascii="Calibri Light" w:eastAsiaTheme="majorEastAsia" w:hAnsi="Calibri Light" w:cs="Calibri Light"/>
      <w:b/>
      <w:bCs/>
    </w:rPr>
  </w:style>
  <w:style w:type="paragraph" w:styleId="Befejezs">
    <w:name w:val="Closing"/>
    <w:basedOn w:val="Norml"/>
    <w:link w:val="BefejezsChar"/>
    <w:uiPriority w:val="99"/>
    <w:semiHidden/>
    <w:unhideWhenUsed/>
    <w:rsid w:val="003F6053"/>
    <w:pPr>
      <w:ind w:left="4320"/>
    </w:pPr>
  </w:style>
  <w:style w:type="character" w:customStyle="1" w:styleId="BefejezsChar">
    <w:name w:val="Befejezés Char"/>
    <w:basedOn w:val="Bekezdsalapbettpusa"/>
    <w:link w:val="Befejezs"/>
    <w:uiPriority w:val="99"/>
    <w:semiHidden/>
    <w:rsid w:val="003F6053"/>
    <w:rPr>
      <w:rFonts w:ascii="Calibri" w:hAnsi="Calibri" w:cs="Calibri"/>
    </w:rPr>
  </w:style>
  <w:style w:type="table" w:styleId="Rcsostblzat">
    <w:name w:val="Table Grid"/>
    <w:basedOn w:val="Normltblzat"/>
    <w:uiPriority w:val="39"/>
    <w:rsid w:val="003F6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1">
    <w:name w:val="Table Grid 1"/>
    <w:basedOn w:val="Normltblzat"/>
    <w:uiPriority w:val="99"/>
    <w:semiHidden/>
    <w:unhideWhenUsed/>
    <w:rsid w:val="003F60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2">
    <w:name w:val="Table Grid 2"/>
    <w:basedOn w:val="Normltblzat"/>
    <w:uiPriority w:val="99"/>
    <w:semiHidden/>
    <w:unhideWhenUsed/>
    <w:rsid w:val="003F605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3">
    <w:name w:val="Table Grid 3"/>
    <w:basedOn w:val="Normltblzat"/>
    <w:uiPriority w:val="99"/>
    <w:semiHidden/>
    <w:unhideWhenUsed/>
    <w:rsid w:val="003F605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4">
    <w:name w:val="Table Grid 4"/>
    <w:basedOn w:val="Normltblzat"/>
    <w:uiPriority w:val="99"/>
    <w:semiHidden/>
    <w:unhideWhenUsed/>
    <w:rsid w:val="003F605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5">
    <w:name w:val="Table Grid 5"/>
    <w:basedOn w:val="Normltblzat"/>
    <w:uiPriority w:val="99"/>
    <w:semiHidden/>
    <w:unhideWhenUsed/>
    <w:rsid w:val="003F60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csostblzat6">
    <w:name w:val="Table Grid 6"/>
    <w:basedOn w:val="Normltblzat"/>
    <w:uiPriority w:val="99"/>
    <w:semiHidden/>
    <w:unhideWhenUsed/>
    <w:rsid w:val="003F60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csostblzat7">
    <w:name w:val="Table Grid 7"/>
    <w:basedOn w:val="Normltblzat"/>
    <w:uiPriority w:val="99"/>
    <w:semiHidden/>
    <w:unhideWhenUsed/>
    <w:rsid w:val="003F605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csostblzat8">
    <w:name w:val="Table Grid 8"/>
    <w:basedOn w:val="Normltblzat"/>
    <w:uiPriority w:val="99"/>
    <w:semiHidden/>
    <w:unhideWhenUsed/>
    <w:rsid w:val="003F605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blzatrcsosvilgos">
    <w:name w:val="Grid Table Light"/>
    <w:basedOn w:val="Normltblzat"/>
    <w:uiPriority w:val="40"/>
    <w:rsid w:val="003F60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rcsos1vilgos">
    <w:name w:val="Grid Table 1 Light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1jellszn">
    <w:name w:val="Grid Table 1 Light Accent 1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2jellszn">
    <w:name w:val="Grid Table 1 Light Accent 2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3jellszn">
    <w:name w:val="Grid Table 1 Light Accent 3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4jellszn">
    <w:name w:val="Grid Table 1 Light Accent 4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5jellszn">
    <w:name w:val="Grid Table 1 Light Accent 5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6jellszn">
    <w:name w:val="Grid Table 1 Light Accent 6"/>
    <w:basedOn w:val="Normltblzat"/>
    <w:uiPriority w:val="46"/>
    <w:rsid w:val="003F6053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2">
    <w:name w:val="Grid Table 2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21jellszn">
    <w:name w:val="Grid Table 2 Accent 1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2jellszn">
    <w:name w:val="Grid Table 2 Accent 2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blzatrcsos23jellszn">
    <w:name w:val="Grid Table 2 Accent 3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blzatrcsos24jellszn">
    <w:name w:val="Grid Table 2 Accent 4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blzatrcsos25jellszn">
    <w:name w:val="Grid Table 2 Accent 5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26jellszn">
    <w:name w:val="Grid Table 2 Accent 6"/>
    <w:basedOn w:val="Normltblzat"/>
    <w:uiPriority w:val="47"/>
    <w:rsid w:val="003F6053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blzatrcsos3">
    <w:name w:val="Grid Table 3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blzatrcsos31jellszn">
    <w:name w:val="Grid Table 3 Accent 1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32jellszn">
    <w:name w:val="Grid Table 3 Accent 2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blzatrcsos33jellszn">
    <w:name w:val="Grid Table 3 Accent 3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blzatrcsos34jellszn">
    <w:name w:val="Grid Table 3 Accent 4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blzatrcsos35jellszn">
    <w:name w:val="Grid Table 3 Accent 5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blzatrcsos36jellszn">
    <w:name w:val="Grid Table 3 Accent 6"/>
    <w:basedOn w:val="Normltblzat"/>
    <w:uiPriority w:val="48"/>
    <w:rsid w:val="003F60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blzatrcsos4">
    <w:name w:val="Grid Table 4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41jellszn">
    <w:name w:val="Grid Table 4 Accent 1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42jellszn">
    <w:name w:val="Grid Table 4 Accent 2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blzatrcsos43jellszn">
    <w:name w:val="Grid Table 4 Accent 3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blzatrcsos44jellszn">
    <w:name w:val="Grid Table 4 Accent 4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blzatrcsos45jellszn">
    <w:name w:val="Grid Table 4 Accent 5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6jellszn">
    <w:name w:val="Grid Table 4 Accent 6"/>
    <w:basedOn w:val="Normltblzat"/>
    <w:uiPriority w:val="49"/>
    <w:rsid w:val="003F60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blzatrcsos5stt">
    <w:name w:val="Grid Table 5 Dark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blzatrcsos5stt1jellszn">
    <w:name w:val="Grid Table 5 Dark Accent 1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blzatrcsos5stt2jellszn">
    <w:name w:val="Grid Table 5 Dark Accent 2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blzatrcsos5stt3jellszn">
    <w:name w:val="Grid Table 5 Dark Accent 3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blzatrcsos5stt4jellszn">
    <w:name w:val="Grid Table 5 Dark Accent 4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blzatrcsos5stt5jellszn">
    <w:name w:val="Grid Table 5 Dark Accent 5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blzatrcsos5stt6jellszn">
    <w:name w:val="Grid Table 5 Dark Accent 6"/>
    <w:basedOn w:val="Normltblzat"/>
    <w:uiPriority w:val="50"/>
    <w:rsid w:val="003F60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blzatrcsos6tarka">
    <w:name w:val="Grid Table 6 Colorful"/>
    <w:basedOn w:val="Normltblzat"/>
    <w:uiPriority w:val="51"/>
    <w:rsid w:val="003F60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6tarka1jellszn">
    <w:name w:val="Grid Table 6 Colorful Accent 1"/>
    <w:basedOn w:val="Normltblzat"/>
    <w:uiPriority w:val="51"/>
    <w:rsid w:val="003F60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6tarka2jellszn">
    <w:name w:val="Grid Table 6 Colorful Accent 2"/>
    <w:basedOn w:val="Normltblzat"/>
    <w:uiPriority w:val="51"/>
    <w:rsid w:val="003F60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blzatrcsos6tarka3jellszn">
    <w:name w:val="Grid Table 6 Colorful Accent 3"/>
    <w:basedOn w:val="Normltblzat"/>
    <w:uiPriority w:val="51"/>
    <w:rsid w:val="003F60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blzatrcsos6tarka4jellszn">
    <w:name w:val="Grid Table 6 Colorful Accent 4"/>
    <w:basedOn w:val="Normltblzat"/>
    <w:uiPriority w:val="51"/>
    <w:rsid w:val="003F60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blzatrcsos6tarka5jellszn">
    <w:name w:val="Grid Table 6 Colorful Accent 5"/>
    <w:basedOn w:val="Normltblzat"/>
    <w:uiPriority w:val="51"/>
    <w:rsid w:val="003F60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6tarka6jellszn">
    <w:name w:val="Grid Table 6 Colorful Accent 6"/>
    <w:basedOn w:val="Normltblzat"/>
    <w:uiPriority w:val="51"/>
    <w:rsid w:val="003F60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blzatrcsos7tarka">
    <w:name w:val="Grid Table 7 Colorful"/>
    <w:basedOn w:val="Normltblzat"/>
    <w:uiPriority w:val="52"/>
    <w:rsid w:val="003F60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blzatrcsos7tarka1jellszn">
    <w:name w:val="Grid Table 7 Colorful Accent 1"/>
    <w:basedOn w:val="Normltblzat"/>
    <w:uiPriority w:val="52"/>
    <w:rsid w:val="003F60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7tarka2jellszn">
    <w:name w:val="Grid Table 7 Colorful Accent 2"/>
    <w:basedOn w:val="Normltblzat"/>
    <w:uiPriority w:val="52"/>
    <w:rsid w:val="003F60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blzatrcsos7tarka3jellszn">
    <w:name w:val="Grid Table 7 Colorful Accent 3"/>
    <w:basedOn w:val="Normltblzat"/>
    <w:uiPriority w:val="52"/>
    <w:rsid w:val="003F60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blzatrcsos7tarka4jellszn">
    <w:name w:val="Grid Table 7 Colorful Accent 4"/>
    <w:basedOn w:val="Normltblzat"/>
    <w:uiPriority w:val="52"/>
    <w:rsid w:val="003F60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blzatrcsos7tarka5jellszn">
    <w:name w:val="Grid Table 7 Colorful Accent 5"/>
    <w:basedOn w:val="Normltblzat"/>
    <w:uiPriority w:val="52"/>
    <w:rsid w:val="003F60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blzatrcsos7tarka6jellszn">
    <w:name w:val="Grid Table 7 Colorful Accent 6"/>
    <w:basedOn w:val="Normltblzat"/>
    <w:uiPriority w:val="52"/>
    <w:rsid w:val="003F60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estblzat1">
    <w:name w:val="Table Web 1"/>
    <w:basedOn w:val="Normltblzat"/>
    <w:uiPriority w:val="99"/>
    <w:semiHidden/>
    <w:unhideWhenUsed/>
    <w:rsid w:val="003F60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estblzat2">
    <w:name w:val="Table Web 2"/>
    <w:basedOn w:val="Normltblzat"/>
    <w:uiPriority w:val="99"/>
    <w:semiHidden/>
    <w:unhideWhenUsed/>
    <w:rsid w:val="003F60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estblzat3">
    <w:name w:val="Table Web 3"/>
    <w:basedOn w:val="Normltblzat"/>
    <w:uiPriority w:val="99"/>
    <w:rsid w:val="003F60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bjegyzet-hivatkozs">
    <w:name w:val="footnote reference"/>
    <w:basedOn w:val="Bekezdsalapbettpusa"/>
    <w:uiPriority w:val="99"/>
    <w:semiHidden/>
    <w:unhideWhenUsed/>
    <w:rsid w:val="003F6053"/>
    <w:rPr>
      <w:rFonts w:ascii="Calibri" w:hAnsi="Calibri" w:cs="Calibri"/>
      <w:vertAlign w:val="superscript"/>
    </w:rPr>
  </w:style>
  <w:style w:type="character" w:styleId="Sorszma">
    <w:name w:val="line number"/>
    <w:basedOn w:val="Bekezdsalapbettpusa"/>
    <w:uiPriority w:val="99"/>
    <w:semiHidden/>
    <w:unhideWhenUsed/>
    <w:rsid w:val="003F6053"/>
    <w:rPr>
      <w:rFonts w:ascii="Calibri" w:hAnsi="Calibri" w:cs="Calibri"/>
    </w:rPr>
  </w:style>
  <w:style w:type="table" w:styleId="Trhatstblzat1">
    <w:name w:val="Table 3D effects 1"/>
    <w:basedOn w:val="Normltblzat"/>
    <w:uiPriority w:val="99"/>
    <w:semiHidden/>
    <w:unhideWhenUsed/>
    <w:rsid w:val="003F605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rhatstblzat2">
    <w:name w:val="Table 3D effects 2"/>
    <w:basedOn w:val="Normltblzat"/>
    <w:uiPriority w:val="99"/>
    <w:semiHidden/>
    <w:unhideWhenUsed/>
    <w:rsid w:val="003F605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rhatstblzat3">
    <w:name w:val="Table 3D effects 3"/>
    <w:basedOn w:val="Normltblzat"/>
    <w:uiPriority w:val="99"/>
    <w:semiHidden/>
    <w:unhideWhenUsed/>
    <w:rsid w:val="003F60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mrapltblzat">
    <w:name w:val="Table Theme"/>
    <w:basedOn w:val="Normltblzat"/>
    <w:uiPriority w:val="99"/>
    <w:semiHidden/>
    <w:unhideWhenUsed/>
    <w:rsid w:val="003F6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uiPriority w:val="99"/>
    <w:semiHidden/>
    <w:unhideWhenUsed/>
    <w:rsid w:val="003F605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k&#225;cs%20&#193;d&#225;m%20Attila\AppData\Roaming\Microsoft\Templates\Szimpla%20sork&#246;z%20(&#252;r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Szimpla sorköz (üres)</Template>
  <TotalTime>0</TotalTime>
  <Pages>1</Pages>
  <Words>122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2023-07-12T10:26:00Z</dcterms:created>
  <dcterms:modified xsi:type="dcterms:W3CDTF">2023-07-12T10:26:00Z</dcterms:modified>
</cp:coreProperties>
</file>